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530FD" w:rsidRDefault="00F631CB">
      <w:pPr>
        <w:rPr>
          <w:rFonts w:ascii="黑体" w:eastAsia="黑体"/>
          <w:sz w:val="30"/>
          <w:szCs w:val="30"/>
        </w:rPr>
      </w:pPr>
      <w:r w:rsidRPr="00F631CB">
        <w:rPr>
          <w:rFonts w:ascii="Arial" w:eastAsia="黑体" w:hAnsi="Arial" w:cs="Arial"/>
          <w:sz w:val="30"/>
          <w:szCs w:val="30"/>
        </w:rPr>
        <w:pict>
          <v:oval id="Oval 2" o:spid="_x0000_s1239" style="position:absolute;left:0;text-align:left;margin-left:39.9pt;margin-top:11.8pt;width:505.9pt;height:95.75pt;z-index:251607552" stroked="f">
            <v:fill color2="black" rotate="t"/>
            <v:textbox inset="2.53997mm,,2.53997mm">
              <w:txbxContent>
                <w:p w:rsidR="007E3185" w:rsidRPr="00383EBF" w:rsidRDefault="007E3185" w:rsidP="00CE0A01">
                  <w:pPr>
                    <w:jc w:val="center"/>
                    <w:rPr>
                      <w:rFonts w:ascii="Arial" w:eastAsia="SimHei" w:hAnsi="Arial" w:cs="Arial"/>
                      <w:b/>
                      <w:sz w:val="44"/>
                      <w:szCs w:val="44"/>
                      <w:lang w:val="ru-RU"/>
                    </w:rPr>
                  </w:pPr>
                  <w:r w:rsidRPr="00383EBF">
                    <w:rPr>
                      <w:rFonts w:ascii="Arial" w:eastAsia="SimHei" w:hAnsi="Arial" w:cs="Arial"/>
                      <w:b/>
                      <w:sz w:val="44"/>
                      <w:szCs w:val="44"/>
                      <w:lang w:val="ru-RU"/>
                    </w:rPr>
                    <w:t xml:space="preserve">Инструкция по сборке беговой </w:t>
                  </w:r>
                </w:p>
                <w:p w:rsidR="007E3185" w:rsidRPr="007C65FB" w:rsidRDefault="007E3185" w:rsidP="00CE0A01">
                  <w:pPr>
                    <w:rPr>
                      <w:sz w:val="44"/>
                      <w:szCs w:val="44"/>
                      <w:lang w:val="ru-RU"/>
                    </w:rPr>
                  </w:pPr>
                  <w:r w:rsidRPr="00383EBF">
                    <w:rPr>
                      <w:rFonts w:ascii="Arial" w:eastAsia="SimHei" w:hAnsi="Arial" w:cs="Arial"/>
                      <w:b/>
                      <w:sz w:val="44"/>
                      <w:szCs w:val="44"/>
                      <w:lang w:val="ru-RU"/>
                    </w:rPr>
                    <w:t>дорожки с электроприводом</w:t>
                  </w:r>
                </w:p>
              </w:txbxContent>
            </v:textbox>
          </v:oval>
        </w:pict>
      </w:r>
    </w:p>
    <w:p w:rsidR="007530FD" w:rsidRDefault="007530FD">
      <w:pPr>
        <w:jc w:val="center"/>
        <w:rPr>
          <w:rFonts w:ascii="黑体" w:eastAsia="黑体"/>
          <w:sz w:val="30"/>
          <w:szCs w:val="30"/>
        </w:rPr>
      </w:pPr>
      <w:r>
        <w:rPr>
          <w:rFonts w:ascii="Arial" w:eastAsia="黑体" w:hAnsi="Arial" w:cs="Arial" w:hint="eastAsia"/>
          <w:sz w:val="30"/>
          <w:szCs w:val="30"/>
        </w:rPr>
        <w:t xml:space="preserve">                                           </w:t>
      </w:r>
    </w:p>
    <w:p w:rsidR="007530FD" w:rsidRDefault="007530FD">
      <w:pPr>
        <w:rPr>
          <w:rFonts w:ascii="黑体" w:eastAsia="黑体"/>
          <w:sz w:val="30"/>
          <w:szCs w:val="30"/>
        </w:rPr>
      </w:pPr>
      <w:r>
        <w:rPr>
          <w:rFonts w:ascii="黑体" w:eastAsia="黑体" w:hint="eastAsia"/>
          <w:sz w:val="30"/>
          <w:szCs w:val="30"/>
        </w:rPr>
        <w:t xml:space="preserve">                        </w:t>
      </w:r>
      <w:r w:rsidR="00F631CB" w:rsidRPr="00F631CB">
        <w:rPr>
          <w:rFonts w:ascii="黑体" w:eastAsia="黑体"/>
          <w:sz w:val="30"/>
          <w:szCs w:val="30"/>
        </w:rPr>
        <w:pict>
          <v:shapetype id="_x0000_t202" coordsize="21600,21600" o:spt="202" path="m,l,21600r21600,l21600,xe">
            <v:stroke joinstyle="miter"/>
            <v:path gradientshapeok="t" o:connecttype="rect"/>
          </v:shapetype>
          <v:shape id="Text Box 5" o:spid="_x0000_s1240" type="#_x0000_t202" style="position:absolute;left:0;text-align:left;margin-left:162pt;margin-top:2.4pt;width:23.45pt;height:22.8pt;z-index:251608576;mso-wrap-style:none;mso-position-horizontal-relative:text;mso-position-vertical-relative:text" stroked="f">
            <v:fill opacity="0"/>
            <v:textbox style="mso-fit-shape-to-text:t">
              <w:txbxContent>
                <w:p w:rsidR="007E3185" w:rsidRDefault="007E3185"/>
              </w:txbxContent>
            </v:textbox>
          </v:shape>
        </w:pict>
      </w:r>
      <w:r>
        <w:rPr>
          <w:rFonts w:ascii="黑体" w:eastAsia="黑体" w:hint="eastAsia"/>
          <w:sz w:val="30"/>
          <w:szCs w:val="30"/>
        </w:rPr>
        <w:t xml:space="preserve">      </w:t>
      </w:r>
    </w:p>
    <w:p w:rsidR="007530FD" w:rsidRDefault="007530FD">
      <w:pPr>
        <w:rPr>
          <w:rFonts w:ascii="黑体" w:eastAsia="黑体"/>
          <w:sz w:val="30"/>
          <w:szCs w:val="30"/>
        </w:rPr>
      </w:pPr>
      <w:r>
        <w:rPr>
          <w:rFonts w:ascii="黑体" w:eastAsia="黑体" w:hint="eastAsia"/>
          <w:sz w:val="30"/>
          <w:szCs w:val="30"/>
        </w:rPr>
        <w:t xml:space="preserve">                      </w:t>
      </w:r>
    </w:p>
    <w:p w:rsidR="007530FD" w:rsidRDefault="00834CEC">
      <w:pPr>
        <w:jc w:val="center"/>
        <w:rPr>
          <w:rFonts w:ascii="黑体" w:eastAsia="黑体"/>
          <w:sz w:val="30"/>
          <w:szCs w:val="30"/>
        </w:rPr>
      </w:pPr>
      <w:r>
        <w:rPr>
          <w:rFonts w:ascii="黑体" w:eastAsia="黑体" w:hint="eastAsia"/>
          <w:noProof/>
          <w:sz w:val="30"/>
          <w:szCs w:val="30"/>
          <w:lang w:val="ru-RU" w:eastAsia="ru-RU"/>
        </w:rPr>
        <w:drawing>
          <wp:inline distT="0" distB="0" distL="0" distR="0">
            <wp:extent cx="6460490" cy="5486400"/>
            <wp:effectExtent l="19050" t="0" r="0" b="0"/>
            <wp:docPr id="1" name="图片 20" descr="D:\CATHY\说明书\T26\T26组装明细表\T26C总装.jpgT26C总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D:\CATHY\说明书\T26\T26组装明细表\T26C总装.jpgT26C总装"/>
                    <pic:cNvPicPr>
                      <a:picLocks noChangeAspect="1" noChangeArrowheads="1"/>
                    </pic:cNvPicPr>
                  </pic:nvPicPr>
                  <pic:blipFill>
                    <a:blip r:embed="rId8" cstate="print"/>
                    <a:srcRect/>
                    <a:stretch>
                      <a:fillRect/>
                    </a:stretch>
                  </pic:blipFill>
                  <pic:spPr bwMode="auto">
                    <a:xfrm>
                      <a:off x="0" y="0"/>
                      <a:ext cx="6460490" cy="5486400"/>
                    </a:xfrm>
                    <a:prstGeom prst="rect">
                      <a:avLst/>
                    </a:prstGeom>
                    <a:noFill/>
                    <a:ln w="9525" cmpd="sng">
                      <a:noFill/>
                      <a:miter lim="800000"/>
                      <a:headEnd/>
                      <a:tailEnd/>
                    </a:ln>
                    <a:effectLst/>
                  </pic:spPr>
                </pic:pic>
              </a:graphicData>
            </a:graphic>
          </wp:inline>
        </w:drawing>
      </w:r>
    </w:p>
    <w:p w:rsidR="007530FD" w:rsidRDefault="007530FD">
      <w:pPr>
        <w:rPr>
          <w:rFonts w:ascii="黑体" w:eastAsia="黑体"/>
          <w:sz w:val="30"/>
          <w:szCs w:val="30"/>
        </w:rPr>
      </w:pPr>
    </w:p>
    <w:p w:rsidR="007530FD" w:rsidRDefault="007530FD">
      <w:pPr>
        <w:rPr>
          <w:rFonts w:ascii="黑体" w:eastAsia="黑体"/>
          <w:sz w:val="30"/>
          <w:szCs w:val="30"/>
        </w:rPr>
      </w:pPr>
      <w:r>
        <w:rPr>
          <w:rFonts w:ascii="黑体" w:eastAsia="黑体" w:hint="eastAsia"/>
          <w:sz w:val="30"/>
          <w:szCs w:val="30"/>
        </w:rPr>
        <w:t xml:space="preserve">                                   </w:t>
      </w:r>
    </w:p>
    <w:p w:rsidR="007530FD" w:rsidRDefault="007530FD">
      <w:pPr>
        <w:rPr>
          <w:rFonts w:ascii="黑体" w:eastAsia="黑体"/>
          <w:sz w:val="30"/>
          <w:szCs w:val="30"/>
        </w:rPr>
      </w:pPr>
    </w:p>
    <w:p w:rsidR="007530FD" w:rsidRDefault="00F631CB">
      <w:pPr>
        <w:rPr>
          <w:rFonts w:ascii="黑体" w:eastAsia="黑体"/>
          <w:sz w:val="30"/>
          <w:szCs w:val="30"/>
        </w:rPr>
      </w:pPr>
      <w:r w:rsidRPr="00F631CB">
        <w:rPr>
          <w:sz w:val="30"/>
        </w:rPr>
        <w:pict>
          <v:group id="组合 110" o:spid="_x0000_s1241" style="position:absolute;left:0;text-align:left;margin-left:50.65pt;margin-top:25.4pt;width:477pt;height:54.6pt;z-index:251609600" coordsize="9540,1092">
            <v:roundrect id="AutoShape 6" o:spid="_x0000_s1242" style="position:absolute;width:9540;height:1092" arcsize="10923f">
              <v:textbox>
                <w:txbxContent>
                  <w:p w:rsidR="007E3185" w:rsidRDefault="007E3185">
                    <w:pPr>
                      <w:spacing w:line="400" w:lineRule="exact"/>
                      <w:ind w:leftChars="342" w:left="718"/>
                      <w:jc w:val="left"/>
                      <w:rPr>
                        <w:sz w:val="24"/>
                        <w:szCs w:val="24"/>
                      </w:rPr>
                    </w:pPr>
                    <w:r>
                      <w:rPr>
                        <w:rFonts w:ascii="Arial" w:eastAsia="SimHei" w:hAnsi="Arial" w:cs="Arial"/>
                        <w:b/>
                        <w:sz w:val="24"/>
                        <w:szCs w:val="24"/>
                        <w:lang w:val="ru-RU"/>
                      </w:rPr>
                      <w:t>Внимательно ознакомьтесь с инструкцией, прежде чем использовать устройство. Сохраните инструкцию</w:t>
                    </w:r>
                    <w:r>
                      <w:rPr>
                        <w:rFonts w:ascii="Arial" w:eastAsia="黑体" w:hAnsi="Arial" w:cs="Arial" w:hint="eastAsia"/>
                        <w:b/>
                        <w:sz w:val="24"/>
                        <w:szCs w:val="24"/>
                      </w:rPr>
                      <w:t>.</w:t>
                    </w:r>
                  </w:p>
                </w:txbxContent>
              </v:textbox>
            </v:roundre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AutoShape 7" o:spid="_x0000_s1243" type="#_x0000_t12" style="position:absolute;left:200;top:226;width:540;height:468" fillcolor="black"/>
          </v:group>
        </w:pict>
      </w: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sectPr w:rsidR="007530FD">
          <w:headerReference w:type="default" r:id="rId9"/>
          <w:pgSz w:w="11906" w:h="16838"/>
          <w:pgMar w:top="170" w:right="193" w:bottom="289" w:left="193" w:header="851" w:footer="992" w:gutter="0"/>
          <w:cols w:space="720"/>
          <w:docGrid w:type="lines" w:linePitch="312"/>
        </w:sectPr>
      </w:pPr>
    </w:p>
    <w:p w:rsidR="007530FD" w:rsidRDefault="00F631CB">
      <w:r w:rsidRPr="00F631CB">
        <w:lastRenderedPageBreak/>
        <w:pict>
          <v:rect id="Rectangle 9" o:spid="_x0000_s1244" style="position:absolute;left:0;text-align:left;margin-left:-25.05pt;margin-top:3.6pt;width:155.35pt;height:36.8pt;z-index:251611648" fillcolor="black">
            <v:textbox>
              <w:txbxContent>
                <w:p w:rsidR="007E3185" w:rsidRDefault="007E3185">
                  <w:pPr>
                    <w:rPr>
                      <w:rFonts w:ascii="Arial Black" w:eastAsia="黑体" w:hAnsi="Arial Black" w:cs="Arial"/>
                      <w:b/>
                      <w:bCs/>
                      <w:snapToGrid w:val="0"/>
                      <w:kern w:val="0"/>
                      <w:sz w:val="28"/>
                      <w:szCs w:val="28"/>
                    </w:rPr>
                  </w:pPr>
                  <w:r>
                    <w:rPr>
                      <w:rFonts w:ascii="Arial Black" w:eastAsia="黑体" w:hAnsi="Arial Black" w:cs="Arial" w:hint="eastAsia"/>
                      <w:b/>
                      <w:bCs/>
                      <w:snapToGrid w:val="0"/>
                      <w:kern w:val="0"/>
                      <w:sz w:val="28"/>
                      <w:szCs w:val="28"/>
                    </w:rPr>
                    <w:t xml:space="preserve">   </w:t>
                  </w:r>
                  <w:r w:rsidRPr="008447F2">
                    <w:rPr>
                      <w:rFonts w:ascii="Arial" w:eastAsia="MS Gothic" w:hAnsi="Arial" w:cs="MS Gothic"/>
                      <w:b/>
                      <w:bCs/>
                      <w:snapToGrid w:val="0"/>
                      <w:kern w:val="0"/>
                      <w:sz w:val="28"/>
                      <w:szCs w:val="28"/>
                      <w:lang w:val="ru-RU"/>
                    </w:rPr>
                    <w:t>СОДЕРЖАНИЕ</w:t>
                  </w:r>
                </w:p>
              </w:txbxContent>
            </v:textbox>
          </v:rect>
        </w:pict>
      </w:r>
      <w:r w:rsidRPr="00F631CB">
        <w:pict>
          <v:roundrect id="AutoShape 8" o:spid="_x0000_s1245" style="position:absolute;left:0;text-align:left;margin-left:19.15pt;margin-top:-31.8pt;width:38.95pt;height:45.25pt;rotation:180;z-index:251610624"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1</w:t>
                  </w:r>
                </w:p>
              </w:txbxContent>
            </v:textbox>
          </v:roundrect>
        </w:pict>
      </w:r>
    </w:p>
    <w:p w:rsidR="007530FD" w:rsidRDefault="007530FD"/>
    <w:p w:rsidR="007530FD" w:rsidRDefault="007530FD"/>
    <w:p w:rsidR="007530FD" w:rsidRDefault="007530FD"/>
    <w:p w:rsidR="007530FD" w:rsidRDefault="007530FD"/>
    <w:p w:rsidR="007530FD" w:rsidRDefault="007530FD"/>
    <w:p w:rsidR="007530FD" w:rsidRDefault="007530FD"/>
    <w:p w:rsidR="007530FD" w:rsidRPr="00CE0A01" w:rsidRDefault="00F631CB">
      <w:pPr>
        <w:rPr>
          <w:rFonts w:ascii="Arial" w:eastAsia="黑体" w:hAnsi="Arial" w:cs="Arial"/>
          <w:w w:val="200"/>
          <w:sz w:val="30"/>
          <w:szCs w:val="30"/>
          <w:lang w:val="ru-RU"/>
        </w:rPr>
      </w:pPr>
      <w:r w:rsidRPr="00F631CB">
        <w:pict>
          <v:line id="直线 156" o:spid="_x0000_s1246" style="position:absolute;left:0;text-align:left;z-index:251612672;mso-position-horizontal-relative:page;mso-position-vertical-relative:page" from="114.05pt,191.25pt" to="456.8pt,191.3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Содержание</w:t>
      </w:r>
      <w:r w:rsidR="007530FD" w:rsidRPr="00CE0A01">
        <w:rPr>
          <w:rFonts w:ascii="Arial" w:eastAsia="黑体" w:hAnsi="Arial" w:cs="Arial" w:hint="eastAsia"/>
          <w:bCs/>
          <w:snapToGrid w:val="0"/>
          <w:kern w:val="0"/>
          <w:sz w:val="30"/>
          <w:szCs w:val="30"/>
          <w:lang w:val="ru-RU"/>
        </w:rPr>
        <w:t xml:space="preserve">   </w:t>
      </w:r>
      <w:r w:rsidR="007530FD" w:rsidRPr="00CE0A01">
        <w:rPr>
          <w:rFonts w:ascii="Arial" w:eastAsia="黑体" w:hAnsi="Arial" w:cs="Arial"/>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1</w:t>
      </w:r>
    </w:p>
    <w:p w:rsidR="007530FD" w:rsidRPr="00CE0A01" w:rsidRDefault="00F631CB">
      <w:pPr>
        <w:rPr>
          <w:rFonts w:ascii="Arial" w:eastAsia="黑体" w:hAnsi="Arial" w:cs="Arial"/>
          <w:w w:val="200"/>
          <w:sz w:val="30"/>
          <w:szCs w:val="30"/>
          <w:lang w:val="ru-RU"/>
        </w:rPr>
      </w:pPr>
      <w:r w:rsidRPr="00F631CB">
        <w:pict>
          <v:line id="直线 223" o:spid="_x0000_s1247" style="position:absolute;left:0;text-align:left;z-index:251613696;mso-position-horizontal-relative:page;mso-position-vertical-relative:page" from="113.3pt,222.75pt" to="456.05pt,222.8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Меры предосторожности</w:t>
      </w:r>
      <w:r w:rsidR="007530FD" w:rsidRPr="00CE0A01">
        <w:rPr>
          <w:rFonts w:ascii="Arial" w:eastAsia="黑体" w:hAnsi="Arial" w:cs="Arial" w:hint="eastAsia"/>
          <w:bCs/>
          <w:snapToGrid w:val="0"/>
          <w:kern w:val="0"/>
          <w:sz w:val="30"/>
          <w:szCs w:val="30"/>
          <w:lang w:val="ru-RU"/>
        </w:rPr>
        <w:t xml:space="preserve">             </w:t>
      </w:r>
      <w:r w:rsidR="007530FD" w:rsidRPr="00CE0A01">
        <w:rPr>
          <w:rFonts w:ascii="Arial" w:eastAsia="黑体" w:hAnsi="Arial" w:cs="Arial"/>
          <w:bCs/>
          <w:snapToGrid w:val="0"/>
          <w:kern w:val="0"/>
          <w:sz w:val="30"/>
          <w:szCs w:val="30"/>
          <w:lang w:val="ru-RU"/>
        </w:rPr>
        <w:t>2</w:t>
      </w:r>
      <w:r w:rsidR="007530FD" w:rsidRPr="00CE0A01">
        <w:rPr>
          <w:rFonts w:ascii="Arial" w:eastAsia="黑体" w:hAnsi="Arial" w:cs="Arial" w:hint="eastAsia"/>
          <w:bCs/>
          <w:snapToGrid w:val="0"/>
          <w:kern w:val="0"/>
          <w:sz w:val="30"/>
          <w:szCs w:val="30"/>
          <w:lang w:val="ru-RU"/>
        </w:rPr>
        <w:t>-3</w:t>
      </w:r>
    </w:p>
    <w:p w:rsidR="007530FD" w:rsidRPr="00CE0A01" w:rsidRDefault="00F631CB">
      <w:pPr>
        <w:rPr>
          <w:rFonts w:ascii="Arial" w:hAnsi="Arial" w:cs="Arial"/>
          <w:lang w:val="ru-RU"/>
        </w:rPr>
      </w:pPr>
      <w:r w:rsidRPr="00F631CB">
        <w:pict>
          <v:line id="直线 224" o:spid="_x0000_s1248" style="position:absolute;left:0;text-align:left;z-index:251614720;mso-position-horizontal-relative:page;mso-position-vertical-relative:page" from="113.3pt,254.25pt" to="456.05pt,254.3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 xml:space="preserve">Инструкция по сборке </w:t>
      </w:r>
      <w:r w:rsidR="007530FD" w:rsidRPr="00CE0A01">
        <w:rPr>
          <w:rFonts w:ascii="Arial" w:eastAsia="黑体" w:hAnsi="Arial" w:cs="Arial"/>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4-6</w:t>
      </w:r>
    </w:p>
    <w:p w:rsidR="007530FD" w:rsidRPr="00CE0A01" w:rsidRDefault="00F631CB">
      <w:pPr>
        <w:rPr>
          <w:rFonts w:ascii="Arial" w:eastAsia="黑体" w:hAnsi="Arial" w:cs="Arial"/>
          <w:sz w:val="30"/>
          <w:szCs w:val="30"/>
          <w:lang w:val="ru-RU"/>
        </w:rPr>
      </w:pPr>
      <w:r w:rsidRPr="00F631CB">
        <w:pict>
          <v:line id="直线 225" o:spid="_x0000_s1249" style="position:absolute;left:0;text-align:left;z-index:251615744;mso-position-horizontal-relative:page;mso-position-vertical-relative:page" from="113.3pt,286.5pt" to="456.05pt,286.55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 xml:space="preserve">Инструкция по эксплуатации </w:t>
      </w:r>
      <w:r w:rsidR="007530FD" w:rsidRPr="00CE0A01">
        <w:rPr>
          <w:rFonts w:ascii="Arial" w:eastAsia="黑体" w:hAnsi="Arial" w:cs="Arial"/>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7</w:t>
      </w:r>
      <w:r w:rsidR="007530FD" w:rsidRPr="00CE0A01">
        <w:rPr>
          <w:rFonts w:ascii="Arial" w:eastAsia="黑体" w:hAnsi="Arial" w:cs="Arial"/>
          <w:bCs/>
          <w:snapToGrid w:val="0"/>
          <w:kern w:val="0"/>
          <w:sz w:val="30"/>
          <w:szCs w:val="30"/>
          <w:lang w:val="ru-RU"/>
        </w:rPr>
        <w:t>-1</w:t>
      </w:r>
      <w:r w:rsidR="007530FD" w:rsidRPr="00CE0A01">
        <w:rPr>
          <w:rFonts w:ascii="Arial" w:eastAsia="黑体" w:hAnsi="Arial" w:cs="Arial" w:hint="eastAsia"/>
          <w:bCs/>
          <w:snapToGrid w:val="0"/>
          <w:kern w:val="0"/>
          <w:sz w:val="30"/>
          <w:szCs w:val="30"/>
          <w:lang w:val="ru-RU"/>
        </w:rPr>
        <w:t>5</w:t>
      </w:r>
    </w:p>
    <w:p w:rsidR="007530FD" w:rsidRPr="00CE0A01" w:rsidRDefault="00F631CB">
      <w:pPr>
        <w:rPr>
          <w:rFonts w:ascii="Arial" w:eastAsia="黑体" w:hAnsi="Arial" w:cs="Arial"/>
          <w:bCs/>
          <w:snapToGrid w:val="0"/>
          <w:kern w:val="0"/>
          <w:sz w:val="30"/>
          <w:szCs w:val="30"/>
          <w:lang w:val="ru-RU"/>
        </w:rPr>
      </w:pPr>
      <w:r w:rsidRPr="00F631CB">
        <w:pict>
          <v:line id="直线 226" o:spid="_x0000_s1250" style="position:absolute;left:0;text-align:left;z-index:251616768;mso-position-horizontal-relative:page;mso-position-vertical-relative:page" from="114.05pt,318pt" to="456.8pt,318.05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Сборка и транспортировка</w:t>
      </w:r>
      <w:r w:rsidR="007530FD" w:rsidRPr="00CE0A01">
        <w:rPr>
          <w:rFonts w:ascii="Arial" w:eastAsia="黑体" w:hAnsi="Arial" w:cs="Arial" w:hint="eastAsia"/>
          <w:bCs/>
          <w:snapToGrid w:val="0"/>
          <w:kern w:val="0"/>
          <w:sz w:val="30"/>
          <w:szCs w:val="30"/>
          <w:lang w:val="ru-RU"/>
        </w:rPr>
        <w:t xml:space="preserve">    </w:t>
      </w:r>
      <w:r w:rsidR="007530FD" w:rsidRPr="00CE0A01">
        <w:rPr>
          <w:rFonts w:ascii="Arial" w:eastAsia="黑体" w:hAnsi="Arial" w:cs="Arial"/>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16</w:t>
      </w:r>
    </w:p>
    <w:p w:rsidR="007530FD" w:rsidRPr="00CE0A01" w:rsidRDefault="007530FD">
      <w:pPr>
        <w:rPr>
          <w:rFonts w:ascii="Arial" w:eastAsia="黑体" w:hAnsi="Arial" w:cs="Arial"/>
          <w:bCs/>
          <w:snapToGrid w:val="0"/>
          <w:kern w:val="0"/>
          <w:sz w:val="30"/>
          <w:szCs w:val="30"/>
          <w:lang w:val="ru-RU"/>
        </w:rPr>
      </w:pPr>
      <w:r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 xml:space="preserve">Рекомендации по растяжке </w:t>
      </w:r>
      <w:r w:rsidRPr="00CE0A01">
        <w:rPr>
          <w:rFonts w:ascii="Arial" w:eastAsia="黑体" w:hAnsi="Arial" w:cs="Arial" w:hint="eastAsia"/>
          <w:bCs/>
          <w:snapToGrid w:val="0"/>
          <w:kern w:val="0"/>
          <w:sz w:val="30"/>
          <w:szCs w:val="30"/>
          <w:lang w:val="ru-RU"/>
        </w:rPr>
        <w:t xml:space="preserve">          17-18</w:t>
      </w:r>
    </w:p>
    <w:p w:rsidR="007530FD" w:rsidRPr="00CE0A01" w:rsidRDefault="00F631CB">
      <w:pPr>
        <w:rPr>
          <w:rFonts w:ascii="Arial" w:eastAsia="黑体" w:hAnsi="Arial" w:cs="Arial"/>
          <w:bCs/>
          <w:snapToGrid w:val="0"/>
          <w:kern w:val="0"/>
          <w:sz w:val="30"/>
          <w:szCs w:val="30"/>
          <w:lang w:val="ru-RU"/>
        </w:rPr>
      </w:pPr>
      <w:r w:rsidRPr="00F631CB">
        <w:pict>
          <v:line id="直线 227" o:spid="_x0000_s1251" style="position:absolute;left:0;text-align:left;z-index:251617792;mso-position-horizontal-relative:page;mso-position-vertical-relative:page" from="114.8pt,350.25pt" to="457.55pt,350.3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Обслуживание</w:t>
      </w:r>
      <w:r w:rsidR="007530FD" w:rsidRPr="00CE0A01">
        <w:rPr>
          <w:rFonts w:ascii="Arial" w:eastAsia="黑体" w:hAnsi="Arial" w:cs="Arial"/>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w:t>
      </w:r>
      <w:r w:rsidR="007530FD" w:rsidRPr="00CE0A01">
        <w:rPr>
          <w:rFonts w:ascii="Arial" w:eastAsia="黑体" w:hAnsi="Arial" w:cs="Arial"/>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19</w:t>
      </w:r>
      <w:r w:rsidR="007530FD" w:rsidRPr="00CE0A01">
        <w:rPr>
          <w:rFonts w:ascii="Arial" w:eastAsia="黑体" w:hAnsi="Arial" w:cs="Arial"/>
          <w:bCs/>
          <w:snapToGrid w:val="0"/>
          <w:kern w:val="0"/>
          <w:sz w:val="30"/>
          <w:szCs w:val="30"/>
          <w:lang w:val="ru-RU"/>
        </w:rPr>
        <w:t>-</w:t>
      </w:r>
      <w:r w:rsidR="007530FD" w:rsidRPr="00CE0A01">
        <w:rPr>
          <w:rFonts w:ascii="Arial" w:eastAsia="黑体" w:hAnsi="Arial" w:cs="Arial" w:hint="eastAsia"/>
          <w:bCs/>
          <w:snapToGrid w:val="0"/>
          <w:kern w:val="0"/>
          <w:sz w:val="30"/>
          <w:szCs w:val="30"/>
          <w:lang w:val="ru-RU"/>
        </w:rPr>
        <w:t>20</w:t>
      </w:r>
    </w:p>
    <w:p w:rsidR="007530FD" w:rsidRPr="00CE0A01" w:rsidRDefault="00F631CB">
      <w:pPr>
        <w:rPr>
          <w:rFonts w:ascii="黑体" w:eastAsia="黑体"/>
          <w:sz w:val="30"/>
          <w:szCs w:val="30"/>
          <w:lang w:val="ru-RU"/>
        </w:rPr>
      </w:pPr>
      <w:r w:rsidRPr="00F631CB">
        <w:pict>
          <v:line id="直线 228" o:spid="_x0000_s1252" style="position:absolute;left:0;text-align:left;z-index:251618816;mso-position-horizontal-relative:page;mso-position-vertical-relative:page" from="114.8pt,381pt" to="457.55pt,381.05pt" strokeweight="1pt">
            <w10:wrap anchorx="page" anchory="page"/>
          </v:line>
        </w:pict>
      </w:r>
      <w:r w:rsidR="007530FD" w:rsidRPr="00CE0A01">
        <w:rPr>
          <w:rFonts w:ascii="Arial" w:eastAsia="黑体" w:hAnsi="Arial" w:cs="Arial" w:hint="eastAsia"/>
          <w:bCs/>
          <w:snapToGrid w:val="0"/>
          <w:kern w:val="0"/>
          <w:sz w:val="30"/>
          <w:szCs w:val="30"/>
          <w:lang w:val="ru-RU"/>
        </w:rPr>
        <w:t xml:space="preserve">               </w:t>
      </w:r>
      <w:r w:rsidR="00CE0A01">
        <w:rPr>
          <w:rFonts w:ascii="Arial" w:eastAsia="黑体" w:hAnsi="Arial" w:cs="Arial"/>
          <w:bCs/>
          <w:snapToGrid w:val="0"/>
          <w:kern w:val="0"/>
          <w:sz w:val="30"/>
          <w:szCs w:val="30"/>
          <w:lang w:val="ru-RU"/>
        </w:rPr>
        <w:t>Разнесенный вид</w:t>
      </w:r>
      <w:r w:rsidR="007530FD" w:rsidRPr="00CE0A01">
        <w:rPr>
          <w:rFonts w:ascii="Arial" w:eastAsia="黑体" w:hAnsi="Arial" w:cs="Arial" w:hint="eastAsia"/>
          <w:bCs/>
          <w:snapToGrid w:val="0"/>
          <w:kern w:val="0"/>
          <w:sz w:val="30"/>
          <w:szCs w:val="30"/>
          <w:lang w:val="ru-RU"/>
        </w:rPr>
        <w:t xml:space="preserve">                   </w:t>
      </w:r>
      <w:r w:rsidR="007530FD" w:rsidRPr="00CE0A01">
        <w:rPr>
          <w:rFonts w:ascii="黑体" w:eastAsia="黑体" w:hAnsi="Verdana" w:cs="Arial" w:hint="eastAsia"/>
          <w:bCs/>
          <w:snapToGrid w:val="0"/>
          <w:kern w:val="0"/>
          <w:sz w:val="30"/>
          <w:szCs w:val="30"/>
          <w:lang w:val="ru-RU"/>
        </w:rPr>
        <w:t xml:space="preserve"> </w:t>
      </w:r>
      <w:r w:rsidR="007530FD" w:rsidRPr="00CE0A01">
        <w:rPr>
          <w:rFonts w:ascii="Arial" w:eastAsia="黑体" w:hAnsi="Arial" w:cs="Arial" w:hint="eastAsia"/>
          <w:bCs/>
          <w:snapToGrid w:val="0"/>
          <w:kern w:val="0"/>
          <w:sz w:val="30"/>
          <w:szCs w:val="30"/>
          <w:lang w:val="ru-RU"/>
        </w:rPr>
        <w:t xml:space="preserve"> 21</w:t>
      </w:r>
    </w:p>
    <w:p w:rsidR="007530FD" w:rsidRPr="007C65FB" w:rsidRDefault="00F631CB">
      <w:pPr>
        <w:spacing w:line="120" w:lineRule="auto"/>
        <w:rPr>
          <w:u w:val="single"/>
          <w:lang w:val="ru-RU"/>
        </w:rPr>
      </w:pPr>
      <w:r w:rsidRPr="00F631CB">
        <w:pict>
          <v:line id="直线 229" o:spid="_x0000_s1253" style="position:absolute;left:0;text-align:left;z-index:251620864;mso-position-horizontal-relative:page;mso-position-vertical-relative:page" from="114.8pt,442.5pt" to="457.55pt,442.55pt" strokeweight="1pt">
            <w10:wrap anchorx="page" anchory="page"/>
          </v:line>
        </w:pict>
      </w:r>
      <w:r w:rsidRPr="00F631CB">
        <w:pict>
          <v:line id="直线 230" o:spid="_x0000_s1254" style="position:absolute;left:0;text-align:left;z-index:251619840;mso-position-horizontal-relative:page;mso-position-vertical-relative:page" from="114.8pt,411.75pt" to="457.55pt,411.8pt" strokeweight="1pt">
            <w10:wrap anchorx="page" anchory="page"/>
          </v:line>
        </w:pict>
      </w:r>
      <w:r w:rsidR="007530FD" w:rsidRPr="00CE0A01">
        <w:rPr>
          <w:rFonts w:hint="eastAsia"/>
          <w:lang w:val="ru-RU"/>
        </w:rPr>
        <w:t xml:space="preserve">                     </w:t>
      </w:r>
      <w:r w:rsidR="00CE0A01">
        <w:rPr>
          <w:rFonts w:ascii="Arial" w:hAnsi="Arial" w:cs="Arial"/>
          <w:sz w:val="30"/>
          <w:lang w:val="ru-RU"/>
        </w:rPr>
        <w:t>Список деталей</w:t>
      </w:r>
      <w:r w:rsidR="007530FD" w:rsidRPr="007C65FB">
        <w:rPr>
          <w:rFonts w:ascii="Arial" w:hAnsi="Arial" w:cs="Arial"/>
          <w:sz w:val="30"/>
          <w:lang w:val="ru-RU"/>
        </w:rPr>
        <w:t xml:space="preserve">       </w:t>
      </w:r>
      <w:r w:rsidR="007530FD" w:rsidRPr="007C65FB">
        <w:rPr>
          <w:rFonts w:hint="eastAsia"/>
          <w:lang w:val="ru-RU"/>
        </w:rPr>
        <w:t xml:space="preserve">                      </w:t>
      </w:r>
      <w:r w:rsidR="007530FD" w:rsidRPr="007C65FB">
        <w:rPr>
          <w:rFonts w:ascii="Arial" w:hAnsi="Arial" w:cs="Arial" w:hint="eastAsia"/>
          <w:sz w:val="30"/>
          <w:lang w:val="ru-RU"/>
        </w:rPr>
        <w:t>22-23</w:t>
      </w:r>
      <w:r w:rsidR="007530FD" w:rsidRPr="007C65FB">
        <w:rPr>
          <w:rFonts w:hint="eastAsia"/>
          <w:lang w:val="ru-RU"/>
        </w:rPr>
        <w:t xml:space="preserve">   </w:t>
      </w:r>
    </w:p>
    <w:p w:rsidR="007530FD" w:rsidRPr="007C65FB" w:rsidRDefault="007530FD">
      <w:pPr>
        <w:rPr>
          <w:rFonts w:ascii="Arial" w:hAnsi="Arial" w:cs="Arial"/>
          <w:sz w:val="30"/>
          <w:lang w:val="ru-RU"/>
        </w:rPr>
      </w:pPr>
      <w:r w:rsidRPr="007C65FB">
        <w:rPr>
          <w:rFonts w:ascii="Arial" w:eastAsia="黑体" w:hAnsi="Arial" w:cs="Arial" w:hint="eastAsia"/>
          <w:bCs/>
          <w:snapToGrid w:val="0"/>
          <w:kern w:val="0"/>
          <w:sz w:val="30"/>
          <w:szCs w:val="30"/>
          <w:lang w:val="ru-RU"/>
        </w:rPr>
        <w:t xml:space="preserve">              </w:t>
      </w:r>
      <w:r w:rsidRPr="007C65FB">
        <w:rPr>
          <w:rFonts w:ascii="Arial" w:hAnsi="Arial" w:cs="Arial"/>
          <w:sz w:val="32"/>
          <w:szCs w:val="32"/>
          <w:lang w:val="ru-RU"/>
        </w:rPr>
        <w:t xml:space="preserve"> </w:t>
      </w:r>
      <w:r w:rsidR="00E159E1">
        <w:rPr>
          <w:rFonts w:ascii="Arial" w:hAnsi="Arial" w:cs="Arial"/>
          <w:sz w:val="30"/>
          <w:lang w:val="ru-RU"/>
        </w:rPr>
        <w:t>РЕШЕНИЕ ПРОБЛЕМ</w:t>
      </w:r>
      <w:r w:rsidRPr="007C65FB">
        <w:rPr>
          <w:rFonts w:ascii="Arial" w:hAnsi="Arial" w:cs="Arial" w:hint="eastAsia"/>
          <w:sz w:val="30"/>
          <w:lang w:val="ru-RU"/>
        </w:rPr>
        <w:t xml:space="preserve">                 24</w:t>
      </w:r>
    </w:p>
    <w:p w:rsidR="007530FD" w:rsidRPr="007C65FB" w:rsidRDefault="00F631CB">
      <w:pPr>
        <w:ind w:firstLineChars="200" w:firstLine="420"/>
        <w:rPr>
          <w:lang w:val="ru-RU"/>
        </w:rPr>
      </w:pPr>
      <w:r w:rsidRPr="00F631CB">
        <w:pict>
          <v:line id="直线 385" o:spid="_x0000_s1409" style="position:absolute;left:0;text-align:left;z-index:251692544;mso-position-horizontal-relative:page;mso-position-vertical-relative:page" from="117.2pt,474.5pt" to="459.95pt,474.55pt" strokeweight="1pt">
            <w10:wrap anchorx="page" anchory="page"/>
          </v:line>
        </w:pict>
      </w: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rFonts w:ascii="黑体" w:eastAsia="黑体"/>
          <w:sz w:val="30"/>
          <w:szCs w:val="30"/>
          <w:lang w:val="ru-RU"/>
        </w:rPr>
        <w:sectPr w:rsidR="007530FD" w:rsidRPr="007C65FB">
          <w:pgSz w:w="11906" w:h="16838"/>
          <w:pgMar w:top="170" w:right="193" w:bottom="289" w:left="193" w:header="851" w:footer="992" w:gutter="0"/>
          <w:cols w:space="720"/>
          <w:docGrid w:type="lines" w:linePitch="312"/>
        </w:sectPr>
      </w:pPr>
    </w:p>
    <w:p w:rsidR="007530FD" w:rsidRPr="007C65FB" w:rsidRDefault="00F631CB">
      <w:pPr>
        <w:rPr>
          <w:lang w:val="ru-RU"/>
        </w:rPr>
      </w:pPr>
      <w:r w:rsidRPr="00F631CB">
        <w:lastRenderedPageBreak/>
        <w:pict>
          <v:rect id="Rectangle 19" o:spid="_x0000_s1256" style="position:absolute;left:0;text-align:left;margin-left:310.15pt;margin-top:-5.4pt;width:294.95pt;height:39pt;z-index:251622912" fillcolor="black">
            <v:textbox>
              <w:txbxContent>
                <w:p w:rsidR="007E3185" w:rsidRDefault="007E3185">
                  <w:pPr>
                    <w:rPr>
                      <w:rFonts w:ascii="Arial Black" w:eastAsia="黑体" w:hAnsi="Arial Black" w:cs="Arial"/>
                      <w:b/>
                      <w:bCs/>
                      <w:snapToGrid w:val="0"/>
                      <w:kern w:val="0"/>
                      <w:sz w:val="28"/>
                      <w:szCs w:val="28"/>
                    </w:rPr>
                  </w:pPr>
                  <w:bookmarkStart w:id="0" w:name="OLE_LINK26"/>
                  <w:bookmarkStart w:id="1" w:name="_Hlk309935231"/>
                  <w:bookmarkStart w:id="2" w:name="OLE_LINK25"/>
                  <w:r>
                    <w:rPr>
                      <w:rFonts w:ascii="Arial Black" w:eastAsia="黑体" w:hAnsi="Arial Black" w:cs="Arial" w:hint="eastAsia"/>
                      <w:b/>
                      <w:bCs/>
                      <w:snapToGrid w:val="0"/>
                      <w:kern w:val="0"/>
                      <w:sz w:val="28"/>
                      <w:szCs w:val="28"/>
                    </w:rPr>
                    <w:t xml:space="preserve">       </w:t>
                  </w:r>
                  <w:bookmarkEnd w:id="0"/>
                  <w:bookmarkEnd w:id="1"/>
                  <w:bookmarkEnd w:id="2"/>
                  <w:r w:rsidRPr="008447F2">
                    <w:rPr>
                      <w:rFonts w:ascii="Arial" w:eastAsia="MS Gothic" w:hAnsi="Arial" w:cs="MS Gothic"/>
                      <w:b/>
                      <w:bCs/>
                      <w:snapToGrid w:val="0"/>
                      <w:kern w:val="0"/>
                      <w:sz w:val="28"/>
                      <w:szCs w:val="28"/>
                      <w:lang w:val="ru-RU"/>
                    </w:rPr>
                    <w:t xml:space="preserve">МЕРЫ </w:t>
                  </w:r>
                  <w:r>
                    <w:rPr>
                      <w:rFonts w:ascii="Arial" w:eastAsia="MS Gothic" w:hAnsi="Arial" w:cs="MS Gothic"/>
                      <w:b/>
                      <w:bCs/>
                      <w:snapToGrid w:val="0"/>
                      <w:kern w:val="0"/>
                      <w:sz w:val="28"/>
                      <w:szCs w:val="28"/>
                      <w:lang w:val="ru-RU"/>
                    </w:rPr>
                    <w:t>П</w:t>
                  </w:r>
                  <w:r w:rsidRPr="008447F2">
                    <w:rPr>
                      <w:rFonts w:ascii="Arial" w:eastAsia="MS Gothic" w:hAnsi="Arial" w:cs="MS Gothic"/>
                      <w:b/>
                      <w:bCs/>
                      <w:snapToGrid w:val="0"/>
                      <w:kern w:val="0"/>
                      <w:sz w:val="28"/>
                      <w:szCs w:val="28"/>
                      <w:lang w:val="ru-RU"/>
                    </w:rPr>
                    <w:t>РЕДОСТОРОЖНОСТИ</w:t>
                  </w:r>
                </w:p>
              </w:txbxContent>
            </v:textbox>
          </v:rect>
        </w:pict>
      </w:r>
      <w:r w:rsidRPr="00F631CB">
        <w:pict>
          <v:roundrect id="AutoShape 18" o:spid="_x0000_s1255" style="position:absolute;left:0;text-align:left;margin-left:527.5pt;margin-top:-34.8pt;width:38.6pt;height:42.35pt;rotation:180;z-index:251621888"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2</w:t>
                  </w:r>
                </w:p>
              </w:txbxContent>
            </v:textbox>
          </v:roundrect>
        </w:pict>
      </w:r>
    </w:p>
    <w:p w:rsidR="007530FD" w:rsidRPr="007C65FB" w:rsidRDefault="007530FD">
      <w:pPr>
        <w:rPr>
          <w:lang w:val="ru-RU"/>
        </w:rPr>
      </w:pPr>
    </w:p>
    <w:p w:rsidR="007530FD" w:rsidRPr="007C65FB" w:rsidRDefault="007530FD">
      <w:pPr>
        <w:rPr>
          <w:lang w:val="ru-RU"/>
        </w:rPr>
      </w:pPr>
    </w:p>
    <w:p w:rsidR="007530FD" w:rsidRPr="00874612" w:rsidRDefault="00874612" w:rsidP="007C65FB">
      <w:pPr>
        <w:spacing w:afterLines="50" w:line="360" w:lineRule="exact"/>
        <w:ind w:leftChars="342" w:left="718" w:rightChars="257" w:right="540"/>
        <w:rPr>
          <w:rFonts w:ascii="Arial" w:eastAsia="黑体" w:hAnsi="Arial" w:cs="Arial"/>
          <w:sz w:val="24"/>
          <w:szCs w:val="24"/>
          <w:lang w:val="ru-RU"/>
        </w:rPr>
      </w:pPr>
      <w:r w:rsidRPr="00F75F87">
        <w:rPr>
          <w:rFonts w:ascii="Arial" w:eastAsia="SimHei" w:hAnsi="Arial" w:cs="Arial"/>
          <w:sz w:val="22"/>
          <w:szCs w:val="22"/>
          <w:lang w:val="ru-RU"/>
        </w:rPr>
        <w:t>При эксплуатации устройства всегда необходимо соблюдать базовые меры предосторожности, включая следующие</w:t>
      </w:r>
      <w:r w:rsidR="007530FD" w:rsidRPr="00874612">
        <w:rPr>
          <w:rFonts w:ascii="Arial" w:eastAsia="黑体" w:hAnsi="Arial" w:cs="Arial"/>
          <w:sz w:val="24"/>
          <w:szCs w:val="24"/>
          <w:lang w:val="ru-RU"/>
        </w:rPr>
        <w:t>:</w:t>
      </w:r>
    </w:p>
    <w:p w:rsidR="007530FD" w:rsidRPr="00874612" w:rsidRDefault="00874612">
      <w:pPr>
        <w:spacing w:line="0" w:lineRule="atLeast"/>
        <w:ind w:leftChars="342" w:left="718" w:rightChars="257" w:right="540"/>
        <w:rPr>
          <w:rFonts w:ascii="Arial" w:eastAsia="黑体" w:hAnsi="Arial" w:cs="Arial"/>
          <w:sz w:val="24"/>
          <w:szCs w:val="24"/>
          <w:lang w:val="ru-RU"/>
        </w:rPr>
      </w:pPr>
      <w:r w:rsidRPr="00F75F87">
        <w:rPr>
          <w:rFonts w:ascii="Arial" w:eastAsia="SimHei" w:hAnsi="Arial" w:cs="Arial"/>
          <w:sz w:val="22"/>
          <w:szCs w:val="22"/>
          <w:lang w:val="ru-RU"/>
        </w:rPr>
        <w:t>Перед началом эксплуатации данного устройства настоятельно рекомендуется ознакомиться с инструкциями</w:t>
      </w:r>
      <w:r w:rsidR="007530FD" w:rsidRPr="00874612">
        <w:rPr>
          <w:rFonts w:ascii="Arial" w:eastAsia="黑体" w:hAnsi="Arial" w:cs="Arial"/>
          <w:sz w:val="24"/>
          <w:szCs w:val="24"/>
          <w:lang w:val="ru-RU"/>
        </w:rPr>
        <w:t>.</w:t>
      </w:r>
    </w:p>
    <w:p w:rsidR="007530FD" w:rsidRPr="00874612" w:rsidRDefault="00874612">
      <w:pPr>
        <w:spacing w:line="0" w:lineRule="atLeast"/>
        <w:ind w:leftChars="342" w:left="718" w:rightChars="257" w:right="540"/>
        <w:rPr>
          <w:rFonts w:ascii="Arial" w:eastAsia="黑体" w:hAnsi="Arial" w:cs="Arial"/>
          <w:sz w:val="24"/>
          <w:szCs w:val="24"/>
          <w:lang w:val="ru-RU"/>
        </w:rPr>
      </w:pPr>
      <w:r w:rsidRPr="00F75F87">
        <w:rPr>
          <w:rFonts w:ascii="Arial Black" w:eastAsia="SimHei" w:hAnsi="Arial Black" w:cs="Arial"/>
          <w:sz w:val="28"/>
          <w:szCs w:val="28"/>
          <w:lang w:val="ru-RU"/>
        </w:rPr>
        <w:t>Опасность</w:t>
      </w:r>
      <w:r w:rsidRPr="00874612">
        <w:rPr>
          <w:rFonts w:ascii="Arial" w:eastAsia="SimHei" w:hAnsi="Arial" w:cs="Arial"/>
          <w:sz w:val="24"/>
          <w:szCs w:val="24"/>
          <w:lang w:val="ru-RU"/>
        </w:rPr>
        <w:t xml:space="preserve"> </w:t>
      </w:r>
      <w:r w:rsidR="007530FD" w:rsidRPr="00874612">
        <w:rPr>
          <w:rFonts w:ascii="Arial" w:eastAsia="黑体" w:hAnsi="Arial" w:cs="Arial"/>
          <w:sz w:val="24"/>
          <w:szCs w:val="24"/>
          <w:lang w:val="ru-RU"/>
        </w:rPr>
        <w:t xml:space="preserve">– </w:t>
      </w:r>
      <w:r w:rsidRPr="00F75F87">
        <w:rPr>
          <w:rFonts w:ascii="Arial" w:eastAsia="SimHei" w:hAnsi="Arial" w:cs="Arial"/>
          <w:sz w:val="22"/>
          <w:szCs w:val="22"/>
          <w:lang w:val="ru-RU"/>
        </w:rPr>
        <w:t>Для снижения риска поражения электрическим током</w:t>
      </w:r>
      <w:r w:rsidR="007530FD" w:rsidRPr="00874612">
        <w:rPr>
          <w:rFonts w:ascii="Arial" w:eastAsia="黑体" w:hAnsi="Arial" w:cs="Arial"/>
          <w:sz w:val="24"/>
          <w:szCs w:val="24"/>
          <w:lang w:val="ru-RU"/>
        </w:rPr>
        <w:t>：</w:t>
      </w:r>
    </w:p>
    <w:p w:rsidR="007530FD" w:rsidRPr="00874612" w:rsidRDefault="00874612" w:rsidP="007C65FB">
      <w:pPr>
        <w:numPr>
          <w:ilvl w:val="0"/>
          <w:numId w:val="1"/>
        </w:numPr>
        <w:tabs>
          <w:tab w:val="left" w:pos="480"/>
        </w:tabs>
        <w:spacing w:afterLines="50" w:line="280" w:lineRule="exact"/>
        <w:ind w:leftChars="342" w:left="1200" w:rightChars="257" w:right="540" w:hanging="482"/>
        <w:rPr>
          <w:rFonts w:ascii="Arial" w:eastAsia="黑体" w:hAnsi="Arial" w:cs="Arial"/>
          <w:sz w:val="24"/>
          <w:szCs w:val="24"/>
          <w:lang w:val="ru-RU"/>
        </w:rPr>
      </w:pPr>
      <w:r w:rsidRPr="00F75F87">
        <w:rPr>
          <w:rFonts w:ascii="Arial" w:eastAsia="SimHei" w:hAnsi="Arial" w:cs="Arial"/>
          <w:sz w:val="22"/>
          <w:szCs w:val="22"/>
          <w:lang w:val="ru-RU"/>
        </w:rPr>
        <w:t>Всегда отключайте вашу беговую дорожку от сети питания перед очисткой</w:t>
      </w:r>
      <w:r w:rsidR="007530FD" w:rsidRPr="00874612">
        <w:rPr>
          <w:rFonts w:ascii="Arial" w:eastAsia="黑体" w:hAnsi="Arial" w:cs="Arial"/>
          <w:sz w:val="24"/>
          <w:szCs w:val="24"/>
          <w:lang w:val="ru-RU"/>
        </w:rPr>
        <w:t>.</w:t>
      </w:r>
    </w:p>
    <w:p w:rsidR="007530FD" w:rsidRPr="00874612" w:rsidRDefault="00874612">
      <w:pPr>
        <w:spacing w:line="0" w:lineRule="atLeast"/>
        <w:ind w:leftChars="342" w:left="718" w:rightChars="257" w:right="540"/>
        <w:rPr>
          <w:rFonts w:ascii="Arial" w:eastAsia="黑体" w:hAnsi="Arial" w:cs="Arial"/>
          <w:sz w:val="24"/>
          <w:szCs w:val="24"/>
          <w:lang w:val="ru-RU"/>
        </w:rPr>
      </w:pPr>
      <w:r w:rsidRPr="00F75F87">
        <w:rPr>
          <w:rFonts w:ascii="Arial Black" w:eastAsia="SimHei" w:hAnsi="Arial Black" w:cs="Arial"/>
          <w:sz w:val="28"/>
          <w:szCs w:val="28"/>
          <w:lang w:val="ru-RU"/>
        </w:rPr>
        <w:t>Предупреждение</w:t>
      </w:r>
      <w:r w:rsidRPr="00874612">
        <w:rPr>
          <w:rFonts w:ascii="Arial Black" w:eastAsia="SimHei" w:hAnsi="Arial Black" w:cs="Arial"/>
          <w:sz w:val="32"/>
          <w:szCs w:val="32"/>
          <w:lang w:val="ru-RU"/>
        </w:rPr>
        <w:t xml:space="preserve"> </w:t>
      </w:r>
      <w:r w:rsidR="007530FD" w:rsidRPr="00874612">
        <w:rPr>
          <w:rFonts w:ascii="Arial" w:eastAsia="黑体" w:hAnsi="Arial" w:cs="Arial"/>
          <w:sz w:val="24"/>
          <w:szCs w:val="24"/>
          <w:lang w:val="ru-RU"/>
        </w:rPr>
        <w:t xml:space="preserve">– </w:t>
      </w:r>
      <w:r w:rsidRPr="00F75F87">
        <w:rPr>
          <w:rFonts w:ascii="Arial" w:eastAsia="SimHei" w:hAnsi="Arial" w:cs="Arial"/>
          <w:sz w:val="22"/>
          <w:szCs w:val="22"/>
          <w:lang w:val="ru-RU"/>
        </w:rPr>
        <w:t>Для снижения риска ожогов, возгорания, ударов электрическим током и травматизма</w:t>
      </w:r>
      <w:r w:rsidR="007530FD" w:rsidRPr="00874612">
        <w:rPr>
          <w:rFonts w:ascii="Arial" w:eastAsia="黑体"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Устройство нельзя оставлять подключенным в сеть без присмотра. Отключите устройство от сети, когда оно не используется</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При эксплуатации тренажера детьми или людьми с ограниченными возможностями или в их присутствии необходим тщательный контроль</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Используйте данный тренажер только по назначению, как описано в данном руководстве. Не используйте приложения, не рекомендованные производителем</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Запрещается эксплуатация тренажера с поврежденным кабелем или вилкой. При неверной работе тренажера, если его уронили, он был поврежден или упал в воду. Верните устройство в сервисный центр для осмотра и ремонта</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Не используйте шнур питания в качестве ручки для переноски</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Не допускайте воздействия на кабель высоких температур</w:t>
      </w:r>
      <w:r w:rsidRPr="00F75F87">
        <w:rPr>
          <w:rFonts w:ascii="Arial" w:eastAsia="SimHei" w:hAnsi="Arial" w:cs="Arial"/>
          <w:sz w:val="24"/>
          <w:szCs w:val="24"/>
          <w:lang w:val="ru-RU"/>
        </w:rPr>
        <w:t xml:space="preserve">. </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Никогда не эксплуатируйте прибор с заблокированными отверстиями для вентиляции. Держите вентиляционные отверстия свободными от ворса, волос и т.п</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Запрещается ронять или устанавливать посторонние предметы в отверстия</w:t>
      </w:r>
      <w:r w:rsidRPr="00F75F87">
        <w:rPr>
          <w:rFonts w:ascii="Arial" w:eastAsia="SimHei" w:hAnsi="Arial" w:cs="Arial"/>
          <w:sz w:val="24"/>
          <w:szCs w:val="24"/>
          <w:lang w:val="ru-RU"/>
        </w:rPr>
        <w:t xml:space="preserve">. </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Запрещается эксплуатация на открытом воздухе</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Запрещается эксплуатация тренажера в местах распыления аэрозольных продуктов или подачи кислорода</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200" w:rightChars="257" w:right="540" w:hanging="482"/>
        <w:rPr>
          <w:rFonts w:ascii="Arial" w:eastAsia="SimHei" w:hAnsi="Arial" w:cs="Arial"/>
          <w:sz w:val="24"/>
          <w:szCs w:val="24"/>
          <w:lang w:val="ru-RU"/>
        </w:rPr>
      </w:pPr>
      <w:r w:rsidRPr="00F75F87">
        <w:rPr>
          <w:rFonts w:ascii="Arial" w:eastAsia="SimHei" w:hAnsi="Arial" w:cs="Arial"/>
          <w:sz w:val="22"/>
          <w:szCs w:val="22"/>
          <w:lang w:val="ru-RU"/>
        </w:rPr>
        <w:t>Перед выключением устройства установите все клавиши в положение «выключено», затем выньте вилку из розетки</w:t>
      </w:r>
      <w:r w:rsidRPr="00F75F87">
        <w:rPr>
          <w:rFonts w:ascii="Arial" w:eastAsia="SimHei" w:hAnsi="Arial" w:cs="Arial"/>
          <w:sz w:val="24"/>
          <w:szCs w:val="24"/>
          <w:lang w:val="ru-RU"/>
        </w:rPr>
        <w:t xml:space="preserve">. </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Подключите устрой</w:t>
      </w:r>
      <w:r w:rsidR="006E6B5D">
        <w:rPr>
          <w:rFonts w:ascii="Arial" w:eastAsia="SimHei" w:hAnsi="Arial" w:cs="Arial"/>
          <w:sz w:val="22"/>
          <w:szCs w:val="22"/>
          <w:lang w:val="ru-RU"/>
        </w:rPr>
        <w:t>ство</w:t>
      </w:r>
      <w:r w:rsidRPr="00F75F87">
        <w:rPr>
          <w:rFonts w:ascii="Arial" w:eastAsia="SimHei" w:hAnsi="Arial" w:cs="Arial"/>
          <w:sz w:val="22"/>
          <w:szCs w:val="22"/>
          <w:lang w:val="ru-RU"/>
        </w:rPr>
        <w:t xml:space="preserve"> к надлежащим образом заземленной розетке</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Если беговая дорожка складывается, необходимо приподнять его, чтобы вернуть в исходное положение, после завершения эксплуатации</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Нельзя сложить устройство во время эксплуатации</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Рекомендуется оставить безопасное пространство за беговой дорожкой длиной 2х1 метр</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Устройство предназначено для домашнего использования</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SimHei" w:hAnsi="Arial" w:cs="Arial"/>
          <w:sz w:val="22"/>
          <w:szCs w:val="22"/>
          <w:lang w:val="ru-RU"/>
        </w:rPr>
        <w:t>Если устройство оснащено функцией складывания и электроподъемником, убедитесь, что уровень подъема равен 0, прежде чем складывать устройство (Во избежание повреждения деталей</w:t>
      </w:r>
      <w:r w:rsidRPr="00F75F87">
        <w:rPr>
          <w:rFonts w:ascii="Arial" w:eastAsia="SimHei" w:hAnsi="Arial" w:cs="Arial"/>
          <w:sz w:val="24"/>
          <w:szCs w:val="24"/>
          <w:lang w:val="ru-RU"/>
        </w:rPr>
        <w:t>).</w:t>
      </w:r>
    </w:p>
    <w:p w:rsidR="00874612" w:rsidRPr="00F75F87" w:rsidRDefault="00874612" w:rsidP="007C65FB">
      <w:pPr>
        <w:numPr>
          <w:ilvl w:val="0"/>
          <w:numId w:val="2"/>
        </w:numPr>
        <w:tabs>
          <w:tab w:val="left" w:pos="480"/>
        </w:tabs>
        <w:spacing w:afterLines="20" w:line="300" w:lineRule="exact"/>
        <w:ind w:leftChars="342" w:left="1198" w:rightChars="257" w:right="540"/>
        <w:rPr>
          <w:rFonts w:ascii="Arial" w:eastAsia="SimHei" w:hAnsi="Arial" w:cs="Arial"/>
          <w:sz w:val="24"/>
          <w:szCs w:val="24"/>
          <w:lang w:val="ru-RU"/>
        </w:rPr>
      </w:pPr>
      <w:r w:rsidRPr="00F75F87">
        <w:rPr>
          <w:rFonts w:ascii="Arial" w:eastAsia="MS Gothic" w:hAnsi="Arial" w:cs="MS Gothic"/>
          <w:sz w:val="22"/>
          <w:szCs w:val="22"/>
          <w:lang w:val="ru-RU"/>
        </w:rPr>
        <w:t>Прекратите эксплуатацию беговой дорожки, если чувствуете слабость, головокружение или затруднение дыхания</w:t>
      </w:r>
      <w:r w:rsidRPr="00F75F87">
        <w:rPr>
          <w:rFonts w:ascii="Arial" w:eastAsia="SimHei" w:hAnsi="Arial" w:cs="Arial"/>
          <w:sz w:val="24"/>
          <w:szCs w:val="24"/>
          <w:lang w:val="ru-RU"/>
        </w:rPr>
        <w:t>.</w:t>
      </w:r>
    </w:p>
    <w:p w:rsidR="007530FD" w:rsidRPr="00874612" w:rsidRDefault="00874612" w:rsidP="007C65FB">
      <w:pPr>
        <w:numPr>
          <w:ilvl w:val="0"/>
          <w:numId w:val="2"/>
        </w:numPr>
        <w:tabs>
          <w:tab w:val="left" w:pos="480"/>
        </w:tabs>
        <w:spacing w:afterLines="20" w:line="300" w:lineRule="exact"/>
        <w:ind w:leftChars="342" w:left="1198" w:rightChars="257" w:right="540"/>
        <w:rPr>
          <w:rFonts w:ascii="Arial" w:eastAsia="黑体" w:hAnsi="Arial" w:cs="Arial"/>
          <w:sz w:val="24"/>
          <w:szCs w:val="24"/>
          <w:lang w:val="ru-RU"/>
        </w:rPr>
      </w:pPr>
      <w:r w:rsidRPr="00F75F87">
        <w:rPr>
          <w:rFonts w:ascii="Arial" w:eastAsia="SimHei" w:hAnsi="Arial" w:cs="Arial"/>
          <w:sz w:val="22"/>
          <w:szCs w:val="22"/>
          <w:lang w:val="ru-RU"/>
        </w:rPr>
        <w:t>Носите подходящую обувь. Для тренировок не подходят обувь с каблуком,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7530FD" w:rsidRPr="00874612">
        <w:rPr>
          <w:rFonts w:ascii="Arial" w:eastAsia="黑体" w:hAnsi="Arial" w:cs="Arial" w:hint="eastAsia"/>
          <w:sz w:val="24"/>
          <w:szCs w:val="24"/>
          <w:lang w:val="ru-RU"/>
        </w:rPr>
        <w:t>.</w:t>
      </w:r>
    </w:p>
    <w:p w:rsidR="007530FD" w:rsidRPr="00874612" w:rsidRDefault="007530FD">
      <w:pPr>
        <w:tabs>
          <w:tab w:val="left" w:pos="6180"/>
        </w:tabs>
        <w:rPr>
          <w:rFonts w:ascii="Arial" w:hAnsi="Arial" w:cs="Arial"/>
          <w:sz w:val="20"/>
          <w:lang w:val="ru-RU"/>
        </w:rPr>
      </w:pPr>
    </w:p>
    <w:p w:rsidR="007530FD" w:rsidRPr="00874612" w:rsidRDefault="007530FD">
      <w:pPr>
        <w:rPr>
          <w:rFonts w:ascii="黑体" w:eastAsia="黑体"/>
          <w:sz w:val="30"/>
          <w:szCs w:val="30"/>
          <w:lang w:val="ru-RU"/>
        </w:rPr>
        <w:sectPr w:rsidR="007530FD" w:rsidRPr="00874612">
          <w:pgSz w:w="11906" w:h="16838"/>
          <w:pgMar w:top="170" w:right="193" w:bottom="289" w:left="193" w:header="851" w:footer="992" w:gutter="0"/>
          <w:cols w:space="720"/>
          <w:docGrid w:type="lines" w:linePitch="312"/>
        </w:sectPr>
      </w:pPr>
    </w:p>
    <w:p w:rsidR="007530FD" w:rsidRPr="00874612" w:rsidRDefault="00F631CB">
      <w:pPr>
        <w:tabs>
          <w:tab w:val="left" w:pos="6180"/>
        </w:tabs>
        <w:rPr>
          <w:rFonts w:ascii="Arial" w:hAnsi="Arial" w:cs="Arial"/>
          <w:sz w:val="20"/>
          <w:lang w:val="ru-RU"/>
        </w:rPr>
      </w:pPr>
      <w:r w:rsidRPr="00F631CB">
        <w:rPr>
          <w:rFonts w:ascii="Arial" w:hAnsi="Arial" w:cs="Arial"/>
          <w:sz w:val="20"/>
        </w:rPr>
        <w:lastRenderedPageBreak/>
        <w:pict>
          <v:rect id="Rectangle 20" o:spid="_x0000_s1257" style="position:absolute;left:0;text-align:left;margin-left:-13.95pt;margin-top:-3.9pt;width:285.75pt;height:39.65pt;z-index:251630080" fillcolor="black">
            <v:textbox>
              <w:txbxContent>
                <w:p w:rsidR="007E3185" w:rsidRDefault="007E3185" w:rsidP="00CE0A01">
                  <w:pPr>
                    <w:ind w:firstLineChars="64" w:firstLine="179"/>
                    <w:rPr>
                      <w:rFonts w:ascii="Arial Black" w:eastAsia="黑体" w:hAnsi="Arial Black" w:cs="Arial"/>
                      <w:b/>
                      <w:bCs/>
                      <w:snapToGrid w:val="0"/>
                      <w:kern w:val="0"/>
                      <w:sz w:val="28"/>
                      <w:szCs w:val="28"/>
                    </w:rPr>
                  </w:pPr>
                  <w:r>
                    <w:rPr>
                      <w:rFonts w:ascii="Arial Black" w:eastAsia="黑体" w:hAnsi="Arial Black" w:cs="Arial" w:hint="eastAsia"/>
                      <w:b/>
                      <w:bCs/>
                      <w:snapToGrid w:val="0"/>
                      <w:kern w:val="0"/>
                      <w:sz w:val="28"/>
                      <w:szCs w:val="28"/>
                    </w:rPr>
                    <w:t xml:space="preserve">  </w:t>
                  </w:r>
                  <w:r w:rsidRPr="00874612">
                    <w:rPr>
                      <w:rFonts w:ascii="Arial Black" w:eastAsia="黑体" w:hAnsi="Arial Black" w:cs="Arial"/>
                      <w:b/>
                      <w:bCs/>
                      <w:snapToGrid w:val="0"/>
                      <w:kern w:val="0"/>
                      <w:sz w:val="28"/>
                      <w:szCs w:val="28"/>
                      <w:lang w:val="ru-RU"/>
                    </w:rPr>
                    <w:t>МЕРЫ ПРЕДОСТОРОЖНОСТИ</w:t>
                  </w:r>
                </w:p>
                <w:p w:rsidR="007E3185" w:rsidRDefault="007E3185">
                  <w:pPr>
                    <w:rPr>
                      <w:szCs w:val="28"/>
                    </w:rPr>
                  </w:pPr>
                </w:p>
              </w:txbxContent>
            </v:textbox>
          </v:rect>
        </w:pict>
      </w:r>
      <w:r w:rsidRPr="00F631CB">
        <w:rPr>
          <w:rFonts w:ascii="Arial" w:hAnsi="Arial" w:cs="Arial"/>
          <w:sz w:val="20"/>
        </w:rPr>
        <w:pict>
          <v:roundrect id="AutoShape 21" o:spid="_x0000_s1258" style="position:absolute;left:0;text-align:left;margin-left:10.25pt;margin-top:-37.9pt;width:35.3pt;height:41.05pt;rotation:180;z-index:251629056"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3</w:t>
                  </w:r>
                </w:p>
              </w:txbxContent>
            </v:textbox>
          </v:roundrect>
        </w:pict>
      </w:r>
    </w:p>
    <w:p w:rsidR="007530FD" w:rsidRPr="00874612" w:rsidRDefault="007530FD">
      <w:pPr>
        <w:tabs>
          <w:tab w:val="left" w:pos="6180"/>
        </w:tabs>
        <w:rPr>
          <w:rFonts w:ascii="Arial" w:hAnsi="Arial" w:cs="Arial"/>
          <w:sz w:val="20"/>
          <w:lang w:val="ru-RU"/>
        </w:rPr>
      </w:pPr>
    </w:p>
    <w:p w:rsidR="007530FD" w:rsidRPr="00874612" w:rsidRDefault="007530FD">
      <w:pPr>
        <w:tabs>
          <w:tab w:val="left" w:pos="6180"/>
        </w:tabs>
        <w:ind w:firstLineChars="200" w:firstLine="400"/>
        <w:rPr>
          <w:rFonts w:ascii="Arial" w:hAnsi="Arial" w:cs="Arial"/>
          <w:sz w:val="20"/>
          <w:lang w:val="ru-RU"/>
        </w:rPr>
      </w:pPr>
    </w:p>
    <w:p w:rsidR="007530FD" w:rsidRPr="00874612" w:rsidRDefault="00874612">
      <w:pPr>
        <w:ind w:leftChars="257" w:left="540" w:rightChars="342" w:right="718"/>
        <w:rPr>
          <w:rFonts w:ascii="Arial" w:hAnsi="Arial" w:cs="Arial"/>
          <w:b/>
          <w:sz w:val="40"/>
          <w:szCs w:val="40"/>
          <w:lang w:val="ru-RU"/>
        </w:rPr>
      </w:pPr>
      <w:r w:rsidRPr="00F75F87">
        <w:rPr>
          <w:rFonts w:ascii="Arial" w:hAnsi="Arial" w:cs="Arial"/>
          <w:b/>
          <w:sz w:val="40"/>
          <w:szCs w:val="40"/>
          <w:lang w:val="ru-RU"/>
        </w:rPr>
        <w:t>ИНСТРУКЦИИ ПО ЗАЗЕМЛЕНИЮ</w:t>
      </w:r>
    </w:p>
    <w:p w:rsidR="007530FD" w:rsidRPr="00874612" w:rsidRDefault="00874612" w:rsidP="007C65FB">
      <w:pPr>
        <w:spacing w:afterLines="20" w:line="300" w:lineRule="exact"/>
        <w:ind w:left="718" w:rightChars="257" w:right="540"/>
        <w:rPr>
          <w:rFonts w:ascii="Arial" w:eastAsia="黑体" w:hAnsi="Arial" w:cs="Arial"/>
          <w:sz w:val="24"/>
          <w:szCs w:val="24"/>
          <w:lang w:val="ru-RU"/>
        </w:rPr>
      </w:pPr>
      <w:r w:rsidRPr="00F75F87">
        <w:rPr>
          <w:rFonts w:ascii="Arial" w:eastAsia="SimHei" w:hAnsi="Arial" w:cs="Arial"/>
          <w:sz w:val="24"/>
          <w:szCs w:val="24"/>
          <w:lang w:val="ru-RU"/>
        </w:rPr>
        <w:t>Данное изделие должно быть заземлено. При отказе или неверной работе беговой дорожки контур заземления обеспечивает путь для отвода остаточного напряжения, снижая тем самым риск поражения электрическим током</w:t>
      </w:r>
      <w:r w:rsidR="007530FD" w:rsidRPr="00874612">
        <w:rPr>
          <w:rFonts w:ascii="Arial" w:eastAsia="黑体" w:hAnsi="Arial" w:cs="Arial"/>
          <w:sz w:val="24"/>
          <w:szCs w:val="24"/>
          <w:lang w:val="ru-RU"/>
        </w:rPr>
        <w:t xml:space="preserve">.   </w:t>
      </w:r>
    </w:p>
    <w:p w:rsidR="007530FD" w:rsidRPr="00874612" w:rsidRDefault="00874612" w:rsidP="007C65FB">
      <w:pPr>
        <w:spacing w:afterLines="20" w:line="300" w:lineRule="exact"/>
        <w:ind w:left="718" w:rightChars="257" w:right="540"/>
        <w:rPr>
          <w:rFonts w:ascii="Arial" w:eastAsia="黑体" w:hAnsi="Arial" w:cs="Arial"/>
          <w:sz w:val="24"/>
          <w:szCs w:val="24"/>
          <w:lang w:val="ru-RU"/>
        </w:rPr>
      </w:pPr>
      <w:r w:rsidRPr="00F75F87">
        <w:rPr>
          <w:rFonts w:ascii="Arial" w:eastAsia="SimHei" w:hAnsi="Arial" w:cs="Arial"/>
          <w:sz w:val="24"/>
          <w:szCs w:val="24"/>
          <w:lang w:val="ru-RU"/>
        </w:rPr>
        <w:t xml:space="preserve">Данное </w:t>
      </w:r>
      <w:r>
        <w:rPr>
          <w:rFonts w:ascii="Arial" w:eastAsia="SimHei" w:hAnsi="Arial" w:cs="Arial"/>
          <w:sz w:val="24"/>
          <w:szCs w:val="24"/>
          <w:lang w:val="ru-RU"/>
        </w:rPr>
        <w:t>устройство</w:t>
      </w:r>
      <w:r w:rsidRPr="00F75F87">
        <w:rPr>
          <w:rFonts w:ascii="Arial" w:eastAsia="SimHei" w:hAnsi="Arial" w:cs="Arial"/>
          <w:sz w:val="24"/>
          <w:szCs w:val="24"/>
          <w:lang w:val="ru-RU"/>
        </w:rPr>
        <w:t xml:space="preserve"> оснащено кабелем с заземляемой вилкой</w:t>
      </w:r>
      <w:r w:rsidR="007530FD" w:rsidRPr="00874612">
        <w:rPr>
          <w:rFonts w:ascii="Arial" w:eastAsia="黑体" w:hAnsi="Arial" w:cs="Arial"/>
          <w:sz w:val="24"/>
          <w:szCs w:val="24"/>
          <w:lang w:val="ru-RU"/>
        </w:rPr>
        <w:t>.</w:t>
      </w:r>
    </w:p>
    <w:p w:rsidR="007530FD" w:rsidRPr="00874612" w:rsidRDefault="00874612" w:rsidP="007C65FB">
      <w:pPr>
        <w:spacing w:afterLines="20" w:line="300" w:lineRule="exact"/>
        <w:ind w:left="718" w:rightChars="257" w:right="540"/>
        <w:rPr>
          <w:rFonts w:ascii="Arial" w:eastAsia="黑体" w:hAnsi="Arial" w:cs="Arial"/>
          <w:sz w:val="24"/>
          <w:szCs w:val="24"/>
          <w:lang w:val="ru-RU"/>
        </w:rPr>
      </w:pPr>
      <w:r w:rsidRPr="00F75F87">
        <w:rPr>
          <w:rFonts w:ascii="Arial" w:eastAsia="SimHei" w:hAnsi="Arial" w:cs="Arial"/>
          <w:sz w:val="24"/>
          <w:szCs w:val="24"/>
          <w:lang w:val="ru-RU"/>
        </w:rPr>
        <w:t>Вилка должна включаться в соответствующую розетку, установленную и заземленную в соответствии с действующими нормами и правилам</w:t>
      </w:r>
      <w:r w:rsidR="007530FD" w:rsidRPr="00874612">
        <w:rPr>
          <w:rFonts w:ascii="Arial" w:eastAsia="黑体" w:hAnsi="Arial" w:cs="Arial"/>
          <w:sz w:val="24"/>
          <w:szCs w:val="24"/>
          <w:lang w:val="ru-RU"/>
        </w:rPr>
        <w:t>.</w:t>
      </w:r>
    </w:p>
    <w:p w:rsidR="007530FD" w:rsidRPr="00874612" w:rsidRDefault="007530FD" w:rsidP="007C65FB">
      <w:pPr>
        <w:spacing w:afterLines="20" w:line="300" w:lineRule="exact"/>
        <w:ind w:left="718" w:rightChars="257" w:right="540"/>
        <w:rPr>
          <w:rFonts w:ascii="Arial" w:eastAsia="黑体" w:hAnsi="Arial" w:cs="Arial"/>
          <w:sz w:val="24"/>
          <w:szCs w:val="24"/>
          <w:lang w:val="ru-RU"/>
        </w:rPr>
      </w:pPr>
    </w:p>
    <w:p w:rsidR="007530FD" w:rsidRPr="00874612" w:rsidRDefault="00874612">
      <w:pPr>
        <w:ind w:leftChars="342" w:left="718" w:rightChars="342" w:right="718"/>
        <w:rPr>
          <w:rFonts w:ascii="Arial" w:eastAsia="黑体" w:hAnsi="Arial" w:cs="Arial"/>
          <w:sz w:val="24"/>
          <w:szCs w:val="24"/>
          <w:lang w:val="ru-RU"/>
        </w:rPr>
      </w:pPr>
      <w:r w:rsidRPr="00F75F87">
        <w:rPr>
          <w:rFonts w:ascii="Arial" w:hAnsi="Arial" w:cs="Arial"/>
          <w:b/>
          <w:sz w:val="40"/>
          <w:szCs w:val="40"/>
          <w:lang w:val="ru-RU"/>
        </w:rPr>
        <w:t>Опасность</w:t>
      </w:r>
      <w:r w:rsidRPr="00874612">
        <w:rPr>
          <w:rFonts w:ascii="Arial" w:hAnsi="Arial" w:cs="Arial"/>
          <w:lang w:val="ru-RU"/>
        </w:rPr>
        <w:t xml:space="preserve"> </w:t>
      </w:r>
      <w:r w:rsidR="007530FD" w:rsidRPr="00874612">
        <w:rPr>
          <w:rFonts w:ascii="Arial" w:hAnsi="Arial" w:cs="Arial"/>
          <w:lang w:val="ru-RU"/>
        </w:rPr>
        <w:t>–</w:t>
      </w:r>
      <w:r w:rsidR="007530FD" w:rsidRPr="00874612">
        <w:rPr>
          <w:rFonts w:ascii="Arial" w:eastAsia="黑体" w:hAnsi="Arial" w:cs="Arial"/>
          <w:sz w:val="24"/>
          <w:szCs w:val="24"/>
          <w:lang w:val="ru-RU"/>
        </w:rPr>
        <w:t xml:space="preserve"> </w:t>
      </w:r>
      <w:r w:rsidRPr="00F75F87">
        <w:rPr>
          <w:rFonts w:ascii="Arial" w:eastAsia="SimHei" w:hAnsi="Arial" w:cs="Arial"/>
          <w:sz w:val="24"/>
          <w:szCs w:val="24"/>
          <w:lang w:val="ru-RU"/>
        </w:rPr>
        <w:t>Неправильное подключение заземляющего проводника устройства может привести к поражению электрическим током. Проконсультируйтесь с квалифицированным электриком или специалистом службы поддержки, если у вас есть сомнения в правильности заземления устройства. Не модифицируйте вилку, входящую в комплект поставки устройства – если она не подходит к розетке, установите соответствующую розетку с помощью квалифицированного электрика</w:t>
      </w:r>
      <w:r w:rsidR="007530FD" w:rsidRPr="00874612">
        <w:rPr>
          <w:rFonts w:ascii="Arial" w:eastAsia="黑体" w:hAnsi="Arial" w:cs="Arial"/>
          <w:sz w:val="24"/>
          <w:szCs w:val="24"/>
          <w:lang w:val="ru-RU"/>
        </w:rPr>
        <w:t>.</w:t>
      </w:r>
    </w:p>
    <w:p w:rsidR="007530FD" w:rsidRPr="00874612" w:rsidRDefault="007530FD">
      <w:pPr>
        <w:rPr>
          <w:rFonts w:ascii="Arial" w:eastAsia="DFKai-SB" w:hAnsi="Arial" w:cs="Arial"/>
          <w:sz w:val="20"/>
          <w:lang w:val="ru-RU"/>
        </w:rPr>
      </w:pPr>
    </w:p>
    <w:p w:rsidR="007530FD" w:rsidRPr="00501594" w:rsidRDefault="00501594">
      <w:pPr>
        <w:ind w:leftChars="342" w:left="718" w:rightChars="342" w:right="718"/>
        <w:rPr>
          <w:rFonts w:ascii="Arial" w:eastAsia="黑体" w:hAnsi="Arial" w:cs="Arial"/>
          <w:sz w:val="24"/>
          <w:szCs w:val="24"/>
          <w:lang w:val="ru-RU"/>
        </w:rPr>
      </w:pPr>
      <w:r w:rsidRPr="00F75F87">
        <w:rPr>
          <w:rFonts w:ascii="Arial" w:eastAsia="SimHei" w:hAnsi="Arial" w:cs="Arial"/>
          <w:sz w:val="24"/>
          <w:szCs w:val="24"/>
          <w:lang w:val="ru-RU"/>
        </w:rPr>
        <w:t>Изделие предназначено для эксплуатации в сети напряжением 220~240В и оснащено вилкой, аналогичной изображенной ниже</w:t>
      </w:r>
      <w:r w:rsidR="007530FD" w:rsidRPr="00501594">
        <w:rPr>
          <w:rFonts w:ascii="Arial" w:eastAsia="黑体" w:hAnsi="Arial" w:cs="Arial"/>
          <w:sz w:val="24"/>
          <w:szCs w:val="24"/>
          <w:lang w:val="ru-RU"/>
        </w:rPr>
        <w:t xml:space="preserve">. </w:t>
      </w:r>
      <w:r w:rsidRPr="00F75F87">
        <w:rPr>
          <w:rFonts w:ascii="Arial" w:eastAsia="SimHei" w:hAnsi="Arial" w:cs="Arial"/>
          <w:sz w:val="24"/>
          <w:szCs w:val="24"/>
          <w:lang w:val="ru-RU"/>
        </w:rPr>
        <w:t>Убедитесь, что устройство подключено к розетке с такой же конфигурацией, что и у вилки (для европейских стран и России используется Тип F, Schuko, европейская розетка с заземлением)</w:t>
      </w:r>
      <w:r w:rsidR="007530FD" w:rsidRPr="00501594">
        <w:rPr>
          <w:rFonts w:ascii="Arial" w:eastAsia="黑体" w:hAnsi="Arial" w:cs="Arial"/>
          <w:sz w:val="24"/>
          <w:szCs w:val="24"/>
          <w:lang w:val="ru-RU"/>
        </w:rPr>
        <w:t xml:space="preserve">. </w:t>
      </w:r>
    </w:p>
    <w:p w:rsidR="007530FD" w:rsidRPr="00501594" w:rsidRDefault="00501594">
      <w:pPr>
        <w:ind w:leftChars="342" w:left="718" w:rightChars="342" w:right="718"/>
        <w:rPr>
          <w:rFonts w:ascii="Arial" w:eastAsia="黑体" w:hAnsi="Arial" w:cs="Arial"/>
          <w:sz w:val="24"/>
          <w:szCs w:val="24"/>
          <w:lang w:val="ru-RU"/>
        </w:rPr>
      </w:pPr>
      <w:r>
        <w:rPr>
          <w:rFonts w:ascii="Arial" w:eastAsia="SimHei" w:hAnsi="Arial" w:cs="Arial"/>
          <w:sz w:val="24"/>
          <w:szCs w:val="24"/>
          <w:lang w:val="ru-RU"/>
        </w:rPr>
        <w:t>Д</w:t>
      </w:r>
      <w:r w:rsidRPr="00F75F87">
        <w:rPr>
          <w:rFonts w:ascii="Arial" w:eastAsia="SimHei" w:hAnsi="Arial" w:cs="Arial"/>
          <w:sz w:val="24"/>
          <w:szCs w:val="24"/>
          <w:lang w:val="ru-RU"/>
        </w:rPr>
        <w:t xml:space="preserve">ля данного устройства </w:t>
      </w:r>
      <w:r>
        <w:rPr>
          <w:rFonts w:ascii="Arial" w:eastAsia="SimHei" w:hAnsi="Arial" w:cs="Arial"/>
          <w:sz w:val="24"/>
          <w:szCs w:val="24"/>
          <w:lang w:val="ru-RU"/>
        </w:rPr>
        <w:t>н</w:t>
      </w:r>
      <w:r w:rsidRPr="00F75F87">
        <w:rPr>
          <w:rFonts w:ascii="Arial" w:eastAsia="SimHei" w:hAnsi="Arial" w:cs="Arial"/>
          <w:sz w:val="24"/>
          <w:szCs w:val="24"/>
          <w:lang w:val="ru-RU"/>
        </w:rPr>
        <w:t>ет необходимости использовать переходник</w:t>
      </w:r>
      <w:r w:rsidR="007530FD" w:rsidRPr="00501594">
        <w:rPr>
          <w:rFonts w:ascii="Arial" w:eastAsia="黑体" w:hAnsi="Arial" w:cs="Arial"/>
          <w:sz w:val="24"/>
          <w:szCs w:val="24"/>
          <w:lang w:val="ru-RU"/>
        </w:rPr>
        <w:t>.</w:t>
      </w:r>
    </w:p>
    <w:p w:rsidR="007530FD" w:rsidRPr="00501594" w:rsidRDefault="007530FD">
      <w:pPr>
        <w:jc w:val="center"/>
        <w:rPr>
          <w:rFonts w:eastAsia="DFKai-SB"/>
          <w:lang w:val="ru-RU"/>
        </w:rPr>
      </w:pPr>
    </w:p>
    <w:p w:rsidR="00501594" w:rsidRPr="00F75F87" w:rsidRDefault="00501594" w:rsidP="00501594">
      <w:pPr>
        <w:jc w:val="center"/>
        <w:rPr>
          <w:rFonts w:ascii="Arial" w:eastAsia="DFKai-SB" w:hAnsi="Arial" w:cs="Arial"/>
          <w:b/>
          <w:lang w:val="ru-RU"/>
        </w:rPr>
      </w:pPr>
      <w:r w:rsidRPr="00F75F87">
        <w:rPr>
          <w:rFonts w:ascii="Arial" w:hAnsi="Arial" w:cs="Arial"/>
          <w:b/>
          <w:lang w:val="ru-RU"/>
        </w:rPr>
        <w:t>Рисунок</w:t>
      </w:r>
    </w:p>
    <w:p w:rsidR="007530FD" w:rsidRPr="007C65FB" w:rsidRDefault="00501594" w:rsidP="00501594">
      <w:pPr>
        <w:jc w:val="center"/>
        <w:rPr>
          <w:rFonts w:ascii="Arial" w:eastAsia="DFKai-SB" w:hAnsi="Arial" w:cs="Arial"/>
          <w:b/>
          <w:lang w:val="ru-RU"/>
        </w:rPr>
      </w:pPr>
      <w:r w:rsidRPr="00F75F87">
        <w:rPr>
          <w:rFonts w:ascii="Arial" w:hAnsi="Arial" w:cs="Arial"/>
          <w:b/>
          <w:lang w:val="ru-RU"/>
        </w:rPr>
        <w:t>Способы заземления</w:t>
      </w:r>
    </w:p>
    <w:p w:rsidR="007530FD" w:rsidRPr="007C65FB" w:rsidRDefault="00F631CB">
      <w:pPr>
        <w:jc w:val="center"/>
        <w:rPr>
          <w:rFonts w:eastAsia="DFKai-SB"/>
          <w:lang w:val="ru-RU"/>
        </w:rPr>
      </w:pPr>
      <w:r w:rsidRPr="00F631CB">
        <w:rPr>
          <w:rFonts w:eastAsia="DFKai-SB"/>
        </w:rPr>
        <w:pict>
          <v:group id="Group 22" o:spid="_x0000_s1259" style="position:absolute;left:0;text-align:left;margin-left:201.6pt;margin-top:80.1pt;width:176.9pt;height:130.25pt;z-index:251628032" coordsize="3608,2664">
            <v:shape id="Text Box 23" o:spid="_x0000_s1260" type="#_x0000_t202" style="position:absolute;left:1894;width:1714;height:2664" filled="f" stroked="f">
              <v:textbox>
                <w:txbxContent>
                  <w:p w:rsidR="007E3185" w:rsidRDefault="00834CEC">
                    <w:pPr>
                      <w:jc w:val="center"/>
                    </w:pPr>
                    <w:r>
                      <w:rPr>
                        <w:noProof/>
                        <w:lang w:val="ru-RU" w:eastAsia="ru-RU"/>
                      </w:rPr>
                      <w:drawing>
                        <wp:inline distT="0" distB="0" distL="0" distR="0">
                          <wp:extent cx="902335" cy="1460500"/>
                          <wp:effectExtent l="19050" t="0" r="0" b="0"/>
                          <wp:docPr id="2" name="图片 21"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插座"/>
                                  <pic:cNvPicPr>
                                    <a:picLocks noChangeAspect="1" noChangeArrowheads="1"/>
                                  </pic:cNvPicPr>
                                </pic:nvPicPr>
                                <pic:blipFill>
                                  <a:blip r:embed="rId10"/>
                                  <a:srcRect/>
                                  <a:stretch>
                                    <a:fillRect/>
                                  </a:stretch>
                                </pic:blipFill>
                                <pic:spPr bwMode="auto">
                                  <a:xfrm>
                                    <a:off x="0" y="0"/>
                                    <a:ext cx="902335" cy="1460500"/>
                                  </a:xfrm>
                                  <a:prstGeom prst="rect">
                                    <a:avLst/>
                                  </a:prstGeom>
                                  <a:noFill/>
                                  <a:ln w="9525" cmpd="sng">
                                    <a:noFill/>
                                    <a:miter lim="800000"/>
                                    <a:headEnd/>
                                    <a:tailEnd/>
                                  </a:ln>
                                </pic:spPr>
                              </pic:pic>
                            </a:graphicData>
                          </a:graphic>
                        </wp:inline>
                      </w:drawing>
                    </w:r>
                  </w:p>
                </w:txbxContent>
              </v:textbox>
            </v:shape>
            <v:shape id="Text Box 24" o:spid="_x0000_s1261" type="#_x0000_t202" style="position:absolute;top:191;width:1890;height:412" filled="f" stroked="f">
              <v:textbox inset="1.95581mm,.97789mm,1.95581mm,.97789mm">
                <w:txbxContent>
                  <w:p w:rsidR="007E3185" w:rsidRPr="00501594" w:rsidRDefault="007E3185">
                    <w:pPr>
                      <w:spacing w:line="240" w:lineRule="exact"/>
                      <w:rPr>
                        <w:rFonts w:ascii="DFKai-SB"/>
                        <w:b/>
                        <w:sz w:val="12"/>
                        <w:szCs w:val="12"/>
                        <w:lang w:val="ru-RU"/>
                      </w:rPr>
                    </w:pPr>
                    <w:r w:rsidRPr="00501594">
                      <w:rPr>
                        <w:rFonts w:ascii="Arial" w:hAnsi="Arial" w:cs="Arial"/>
                        <w:b/>
                        <w:sz w:val="12"/>
                        <w:szCs w:val="12"/>
                        <w:lang w:val="ru-RU"/>
                      </w:rPr>
                      <w:t>ЗАЗЕМЛЕННАЯ РОЗЕТКА</w:t>
                    </w:r>
                  </w:p>
                  <w:p w:rsidR="007E3185" w:rsidRPr="00501594" w:rsidRDefault="007E3185">
                    <w:pPr>
                      <w:rPr>
                        <w:sz w:val="12"/>
                        <w:szCs w:val="12"/>
                      </w:rPr>
                    </w:pPr>
                  </w:p>
                </w:txbxContent>
              </v:textbox>
            </v:shape>
            <v:group id="Group 25" o:spid="_x0000_s1262" style="position:absolute;left:1655;top:541;width:769;height:1334" coordsize="1154,1336">
              <v:line id="Line 26" o:spid="_x0000_s1263" style="position:absolute" from="0,3" to="1154,1336">
                <v:stroke endarrow="block"/>
              </v:line>
              <v:line id="Line 27" o:spid="_x0000_s1264" style="position:absolute" from="2,0" to="1125,383">
                <v:stroke endarrow="block"/>
              </v:line>
            </v:group>
          </v:group>
        </w:pict>
      </w:r>
      <w:r w:rsidR="00834CEC">
        <w:rPr>
          <w:noProof/>
          <w:sz w:val="20"/>
          <w:lang w:val="ru-RU" w:eastAsia="ru-RU"/>
        </w:rPr>
        <w:drawing>
          <wp:anchor distT="0" distB="0" distL="114300" distR="114300" simplePos="0" relativeHeight="251623936" behindDoc="0" locked="0" layoutInCell="1" allowOverlap="1">
            <wp:simplePos x="0" y="0"/>
            <wp:positionH relativeFrom="column">
              <wp:posOffset>2171700</wp:posOffset>
            </wp:positionH>
            <wp:positionV relativeFrom="paragraph">
              <wp:posOffset>977900</wp:posOffset>
            </wp:positionV>
            <wp:extent cx="869950" cy="1769745"/>
            <wp:effectExtent l="19050" t="0" r="6350" b="0"/>
            <wp:wrapSquare wrapText="bothSides"/>
            <wp:docPr id="241" name="Picture 28" descr="客人用3扁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客人用3扁插"/>
                    <pic:cNvPicPr>
                      <a:picLocks noChangeAspect="1" noChangeArrowheads="1"/>
                    </pic:cNvPicPr>
                  </pic:nvPicPr>
                  <pic:blipFill>
                    <a:blip r:embed="rId11" cstate="print"/>
                    <a:srcRect/>
                    <a:stretch>
                      <a:fillRect/>
                    </a:stretch>
                  </pic:blipFill>
                  <pic:spPr bwMode="auto">
                    <a:xfrm>
                      <a:off x="0" y="0"/>
                      <a:ext cx="869950" cy="1769745"/>
                    </a:xfrm>
                    <a:prstGeom prst="rect">
                      <a:avLst/>
                    </a:prstGeom>
                    <a:noFill/>
                    <a:ln w="9525" cmpd="sng">
                      <a:noFill/>
                      <a:miter lim="800000"/>
                      <a:headEnd/>
                      <a:tailEnd/>
                    </a:ln>
                  </pic:spPr>
                </pic:pic>
              </a:graphicData>
            </a:graphic>
          </wp:anchor>
        </w:drawing>
      </w:r>
      <w:r w:rsidRPr="00F631CB">
        <w:rPr>
          <w:rFonts w:eastAsia="DFKai-SB"/>
          <w:sz w:val="20"/>
        </w:rPr>
        <w:pict>
          <v:line id="Line 29" o:spid="_x0000_s1266" style="position:absolute;left:0;text-align:left;flip:y;z-index:251627008;mso-position-horizontal-relative:text;mso-position-vertical-relative:text" from="177.2pt,234.6pt" to="194.85pt,234.65pt"/>
        </w:pict>
      </w:r>
      <w:r w:rsidRPr="00F631CB">
        <w:rPr>
          <w:rFonts w:eastAsia="DFKai-SB"/>
          <w:sz w:val="20"/>
        </w:rPr>
        <w:pict>
          <v:line id="Line 30" o:spid="_x0000_s1267" style="position:absolute;left:0;text-align:left;flip:y;z-index:251625984;mso-position-horizontal-relative:text;mso-position-vertical-relative:text" from="195.35pt,195.95pt" to="225.8pt,234.3pt">
            <v:stroke endarrow="block"/>
          </v:line>
        </w:pict>
      </w:r>
      <w:r w:rsidR="007530FD" w:rsidRPr="007C65FB">
        <w:rPr>
          <w:rFonts w:eastAsia="DFKai-SB"/>
          <w:lang w:val="ru-RU"/>
        </w:rPr>
        <w:t xml:space="preserve">         </w:t>
      </w: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7530FD">
      <w:pPr>
        <w:rPr>
          <w:lang w:val="ru-RU"/>
        </w:rPr>
      </w:pPr>
    </w:p>
    <w:p w:rsidR="007530FD" w:rsidRPr="007C65FB" w:rsidRDefault="00F631CB">
      <w:pPr>
        <w:rPr>
          <w:lang w:val="ru-RU"/>
        </w:rPr>
      </w:pPr>
      <w:r w:rsidRPr="00F631CB">
        <w:rPr>
          <w:rFonts w:eastAsia="DFKai-SB"/>
          <w:sz w:val="20"/>
        </w:rPr>
        <w:pict>
          <v:shape id="Text Box 31" o:spid="_x0000_s1268" type="#_x0000_t202" style="position:absolute;left:0;text-align:left;margin-left:99pt;margin-top:2.4pt;width:126.8pt;height:20.4pt;z-index:251624960" filled="f" stroked="f">
            <v:textbox>
              <w:txbxContent>
                <w:p w:rsidR="007E3185" w:rsidRPr="00501594" w:rsidRDefault="007E3185" w:rsidP="00501594">
                  <w:pPr>
                    <w:spacing w:line="240" w:lineRule="exact"/>
                    <w:ind w:right="440"/>
                    <w:jc w:val="left"/>
                    <w:rPr>
                      <w:rFonts w:ascii="Arial" w:hAnsi="Arial" w:cs="Arial"/>
                      <w:b/>
                      <w:sz w:val="12"/>
                      <w:szCs w:val="12"/>
                      <w:lang w:val="ru-RU"/>
                    </w:rPr>
                  </w:pPr>
                  <w:r w:rsidRPr="00501594">
                    <w:rPr>
                      <w:rFonts w:ascii="Arial" w:hAnsi="Arial" w:cs="Arial"/>
                      <w:b/>
                      <w:sz w:val="12"/>
                      <w:szCs w:val="12"/>
                      <w:lang w:val="ru-RU"/>
                    </w:rPr>
                    <w:t>ЗАЗЕМЛЕННЫЙ КОНТАКТ</w:t>
                  </w:r>
                </w:p>
              </w:txbxContent>
            </v:textbox>
          </v:shape>
        </w:pict>
      </w:r>
    </w:p>
    <w:p w:rsidR="007530FD" w:rsidRPr="007C65FB" w:rsidRDefault="007530FD">
      <w:pPr>
        <w:rPr>
          <w:lang w:val="ru-RU"/>
        </w:rPr>
      </w:pPr>
    </w:p>
    <w:p w:rsidR="007530FD" w:rsidRPr="007C65FB" w:rsidRDefault="007530FD">
      <w:pPr>
        <w:tabs>
          <w:tab w:val="left" w:pos="6180"/>
        </w:tabs>
        <w:rPr>
          <w:rFonts w:ascii="Arial" w:hAnsi="Arial" w:cs="Arial"/>
          <w:sz w:val="20"/>
          <w:lang w:val="ru-RU"/>
        </w:rPr>
      </w:pPr>
    </w:p>
    <w:p w:rsidR="007530FD" w:rsidRPr="007C65FB" w:rsidRDefault="007530FD">
      <w:pPr>
        <w:tabs>
          <w:tab w:val="left" w:pos="6180"/>
        </w:tabs>
        <w:rPr>
          <w:rFonts w:ascii="Arial" w:hAnsi="Arial" w:cs="Arial"/>
          <w:sz w:val="20"/>
          <w:lang w:val="ru-RU"/>
        </w:rPr>
      </w:pPr>
    </w:p>
    <w:p w:rsidR="007530FD" w:rsidRPr="007C65FB" w:rsidRDefault="007530FD">
      <w:pPr>
        <w:tabs>
          <w:tab w:val="left" w:pos="6180"/>
        </w:tabs>
        <w:rPr>
          <w:rFonts w:ascii="Arial" w:hAnsi="Arial" w:cs="Arial"/>
          <w:sz w:val="20"/>
          <w:lang w:val="ru-RU"/>
        </w:rPr>
      </w:pPr>
    </w:p>
    <w:p w:rsidR="007530FD" w:rsidRPr="007C65FB" w:rsidRDefault="007530FD">
      <w:pPr>
        <w:tabs>
          <w:tab w:val="left" w:pos="6180"/>
        </w:tabs>
        <w:rPr>
          <w:rFonts w:ascii="Arial" w:hAnsi="Arial" w:cs="Arial"/>
          <w:sz w:val="20"/>
          <w:lang w:val="ru-RU"/>
        </w:rPr>
      </w:pPr>
    </w:p>
    <w:p w:rsidR="007530FD" w:rsidRPr="007C65FB" w:rsidRDefault="007530FD">
      <w:pPr>
        <w:tabs>
          <w:tab w:val="left" w:pos="6180"/>
        </w:tabs>
        <w:rPr>
          <w:rFonts w:ascii="Arial" w:hAnsi="Arial" w:cs="Arial"/>
          <w:sz w:val="20"/>
          <w:lang w:val="ru-RU"/>
        </w:rPr>
      </w:pPr>
    </w:p>
    <w:p w:rsidR="007530FD" w:rsidRPr="007C65FB" w:rsidRDefault="007530FD">
      <w:pPr>
        <w:tabs>
          <w:tab w:val="left" w:pos="6180"/>
        </w:tabs>
        <w:rPr>
          <w:rFonts w:ascii="Arial" w:hAnsi="Arial" w:cs="Arial"/>
          <w:sz w:val="20"/>
          <w:lang w:val="ru-RU"/>
        </w:rPr>
      </w:pPr>
    </w:p>
    <w:p w:rsidR="007530FD" w:rsidRPr="007C65FB" w:rsidRDefault="00F631CB">
      <w:pPr>
        <w:tabs>
          <w:tab w:val="left" w:pos="6180"/>
        </w:tabs>
        <w:rPr>
          <w:rFonts w:ascii="Arial" w:hAnsi="Arial" w:cs="Arial"/>
          <w:sz w:val="20"/>
          <w:lang w:val="ru-RU"/>
        </w:rPr>
      </w:pPr>
      <w:r w:rsidRPr="00F631CB">
        <w:pict>
          <v:rect id="Rectangle 32" o:spid="_x0000_s1270" style="position:absolute;left:0;text-align:left;margin-left:350.35pt;margin-top:-.2pt;width:291.15pt;height:37.85pt;z-index:251632128" fillcolor="black">
            <v:textbox>
              <w:txbxContent>
                <w:p w:rsidR="007E3185" w:rsidRDefault="007E3185">
                  <w:pPr>
                    <w:rPr>
                      <w:rFonts w:ascii="Arial Black" w:eastAsia="黑体" w:hAnsi="Arial Black" w:cs="Arial"/>
                      <w:b/>
                      <w:bCs/>
                      <w:snapToGrid w:val="0"/>
                      <w:kern w:val="0"/>
                      <w:sz w:val="28"/>
                      <w:szCs w:val="28"/>
                    </w:rPr>
                  </w:pPr>
                  <w:r>
                    <w:rPr>
                      <w:rFonts w:ascii="Arial Black" w:eastAsia="黑体" w:hAnsi="Arial Black" w:cs="Arial" w:hint="eastAsia"/>
                      <w:b/>
                      <w:bCs/>
                      <w:snapToGrid w:val="0"/>
                      <w:kern w:val="0"/>
                      <w:sz w:val="28"/>
                      <w:szCs w:val="28"/>
                    </w:rPr>
                    <w:t xml:space="preserve">  </w:t>
                  </w:r>
                  <w:r w:rsidRPr="00501594">
                    <w:rPr>
                      <w:rFonts w:ascii="Arial Black" w:eastAsia="黑体" w:hAnsi="Arial Black" w:cs="Arial"/>
                      <w:b/>
                      <w:bCs/>
                      <w:snapToGrid w:val="0"/>
                      <w:kern w:val="0"/>
                      <w:sz w:val="28"/>
                      <w:szCs w:val="28"/>
                      <w:lang w:val="ru-RU"/>
                    </w:rPr>
                    <w:t>ИНСТРУКЦИЯ ПО СБОРКЕ</w:t>
                  </w:r>
                </w:p>
                <w:p w:rsidR="007E3185" w:rsidRDefault="007E3185">
                  <w:pPr>
                    <w:rPr>
                      <w:szCs w:val="28"/>
                    </w:rPr>
                  </w:pPr>
                </w:p>
              </w:txbxContent>
            </v:textbox>
          </v:rect>
        </w:pict>
      </w:r>
      <w:r w:rsidRPr="00F631CB">
        <w:pict>
          <v:roundrect id="AutoShape 33" o:spid="_x0000_s1269" style="position:absolute;left:0;text-align:left;margin-left:525.15pt;margin-top:-31.6pt;width:37.95pt;height:49.75pt;rotation:180;z-index:251631104"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4</w:t>
                  </w:r>
                </w:p>
              </w:txbxContent>
            </v:textbox>
          </v:roundrect>
        </w:pict>
      </w:r>
    </w:p>
    <w:p w:rsidR="007530FD" w:rsidRPr="007C65FB" w:rsidRDefault="007530FD">
      <w:pPr>
        <w:tabs>
          <w:tab w:val="left" w:pos="6180"/>
        </w:tabs>
        <w:ind w:firstLineChars="200" w:firstLine="480"/>
        <w:rPr>
          <w:rFonts w:ascii="Arial" w:eastAsia="黑体" w:hAnsi="Arial"/>
          <w:sz w:val="24"/>
          <w:szCs w:val="24"/>
          <w:lang w:val="ru-RU"/>
        </w:rPr>
      </w:pPr>
      <w:r w:rsidRPr="007C65FB">
        <w:rPr>
          <w:rFonts w:ascii="Arial" w:eastAsia="黑体" w:hAnsi="Arial"/>
          <w:sz w:val="24"/>
          <w:szCs w:val="24"/>
          <w:lang w:val="ru-RU"/>
        </w:rPr>
        <w:tab/>
      </w:r>
    </w:p>
    <w:p w:rsidR="007530FD" w:rsidRPr="00501594" w:rsidRDefault="007530FD">
      <w:pPr>
        <w:ind w:leftChars="85" w:left="178" w:firstLineChars="250" w:firstLine="525"/>
        <w:rPr>
          <w:rFonts w:ascii="Arial" w:hAnsi="Arial" w:cs="Arial"/>
          <w:b/>
          <w:sz w:val="28"/>
          <w:szCs w:val="28"/>
          <w:lang w:val="ru-RU"/>
        </w:rPr>
      </w:pPr>
      <w:r w:rsidRPr="00501594">
        <w:rPr>
          <w:rFonts w:hint="eastAsia"/>
          <w:lang w:val="ru-RU"/>
        </w:rPr>
        <w:t xml:space="preserve"> </w:t>
      </w:r>
    </w:p>
    <w:p w:rsidR="007530FD" w:rsidRPr="00501594" w:rsidRDefault="00501594" w:rsidP="00501594">
      <w:pPr>
        <w:ind w:firstLineChars="256" w:firstLine="668"/>
        <w:rPr>
          <w:lang w:val="ru-RU"/>
        </w:rPr>
      </w:pPr>
      <w:r w:rsidRPr="00F75F87">
        <w:rPr>
          <w:rFonts w:ascii="Arial" w:hAnsi="Arial" w:cs="Arial"/>
          <w:b/>
          <w:sz w:val="26"/>
          <w:szCs w:val="26"/>
          <w:lang w:val="ru-RU"/>
        </w:rPr>
        <w:t>ОТКРОЙТЕ КОРОБКУ, ТАМ ВЫ НАЙДЕТЕ ВСЕ ДЕТАЛИ, ИЗОБРАЖЕННЫЕ НИЖЕ</w:t>
      </w:r>
      <w:r w:rsidR="007530FD" w:rsidRPr="00501594">
        <w:rPr>
          <w:rFonts w:hint="eastAsia"/>
          <w:lang w:val="ru-RU"/>
        </w:rPr>
        <w:t xml:space="preserve">                                                                                                   </w:t>
      </w:r>
    </w:p>
    <w:p w:rsidR="007530FD" w:rsidRDefault="007530FD">
      <w:pPr>
        <w:ind w:leftChars="304" w:left="638"/>
      </w:pPr>
      <w:r w:rsidRPr="00501594">
        <w:rPr>
          <w:rFonts w:hint="eastAsia"/>
          <w:lang w:val="ru-RU"/>
        </w:rPr>
        <w:t xml:space="preserve">               </w:t>
      </w:r>
      <w:r w:rsidR="00834CEC">
        <w:rPr>
          <w:rFonts w:hint="eastAsia"/>
          <w:noProof/>
          <w:lang w:val="ru-RU" w:eastAsia="ru-RU"/>
        </w:rPr>
        <w:drawing>
          <wp:inline distT="0" distB="0" distL="0" distR="0">
            <wp:extent cx="4643120" cy="3147060"/>
            <wp:effectExtent l="19050" t="0" r="5080" b="0"/>
            <wp:docPr id="3" name="图片 22" descr="D:\CATHY\说明书\T26\T26组装明细表\T26明细表.jpgT26明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D:\CATHY\说明书\T26\T26组装明细表\T26明细表.jpgT26明细表"/>
                    <pic:cNvPicPr>
                      <a:picLocks noChangeAspect="1" noChangeArrowheads="1"/>
                    </pic:cNvPicPr>
                  </pic:nvPicPr>
                  <pic:blipFill>
                    <a:blip r:embed="rId12" cstate="print"/>
                    <a:srcRect/>
                    <a:stretch>
                      <a:fillRect/>
                    </a:stretch>
                  </pic:blipFill>
                  <pic:spPr bwMode="auto">
                    <a:xfrm>
                      <a:off x="0" y="0"/>
                      <a:ext cx="4643120" cy="3147060"/>
                    </a:xfrm>
                    <a:prstGeom prst="rect">
                      <a:avLst/>
                    </a:prstGeom>
                    <a:noFill/>
                    <a:ln w="9525" cmpd="sng">
                      <a:noFill/>
                      <a:miter lim="800000"/>
                      <a:headEnd/>
                      <a:tailEnd/>
                    </a:ln>
                    <a:effectLst/>
                  </pic:spPr>
                </pic:pic>
              </a:graphicData>
            </a:graphic>
          </wp:inline>
        </w:drawing>
      </w:r>
    </w:p>
    <w:tbl>
      <w:tblPr>
        <w:tblpPr w:leftFromText="180" w:rightFromText="180" w:vertAnchor="text" w:horzAnchor="page" w:tblpX="1588" w:tblpY="157"/>
        <w:tblW w:w="0" w:type="auto"/>
        <w:tblLayout w:type="fixed"/>
        <w:tblLook w:val="0000"/>
      </w:tblPr>
      <w:tblGrid>
        <w:gridCol w:w="581"/>
        <w:gridCol w:w="2480"/>
        <w:gridCol w:w="1260"/>
        <w:gridCol w:w="700"/>
        <w:gridCol w:w="2180"/>
        <w:gridCol w:w="1600"/>
      </w:tblGrid>
      <w:tr w:rsidR="007530FD">
        <w:trPr>
          <w:trHeight w:hRule="exact" w:val="794"/>
        </w:trPr>
        <w:tc>
          <w:tcPr>
            <w:tcW w:w="8801" w:type="dxa"/>
            <w:gridSpan w:val="6"/>
            <w:tcBorders>
              <w:top w:val="single" w:sz="8" w:space="0" w:color="auto"/>
              <w:left w:val="single" w:sz="8" w:space="0" w:color="auto"/>
              <w:bottom w:val="single" w:sz="4" w:space="0" w:color="auto"/>
              <w:right w:val="single" w:sz="8" w:space="0" w:color="000000"/>
            </w:tcBorders>
            <w:vAlign w:val="center"/>
          </w:tcPr>
          <w:p w:rsidR="007530FD" w:rsidRDefault="00501594">
            <w:pPr>
              <w:widowControl/>
              <w:jc w:val="center"/>
              <w:rPr>
                <w:rFonts w:ascii="Arial" w:hAnsi="Arial" w:cs="Arial"/>
                <w:b/>
                <w:bCs/>
                <w:kern w:val="0"/>
                <w:sz w:val="30"/>
                <w:szCs w:val="30"/>
              </w:rPr>
            </w:pPr>
            <w:r w:rsidRPr="00F75F87">
              <w:rPr>
                <w:rFonts w:ascii="Arial" w:hAnsi="Arial" w:cs="Arial"/>
                <w:b/>
                <w:bCs/>
                <w:kern w:val="0"/>
                <w:sz w:val="30"/>
                <w:szCs w:val="30"/>
                <w:lang w:val="ru-RU"/>
              </w:rPr>
              <w:t>Список деталей</w:t>
            </w:r>
          </w:p>
        </w:tc>
      </w:tr>
      <w:tr w:rsidR="007530FD">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No.</w:t>
            </w:r>
          </w:p>
        </w:tc>
        <w:tc>
          <w:tcPr>
            <w:tcW w:w="2480" w:type="dxa"/>
            <w:tcBorders>
              <w:top w:val="single" w:sz="4" w:space="0" w:color="auto"/>
              <w:left w:val="nil"/>
              <w:bottom w:val="single" w:sz="4" w:space="0" w:color="auto"/>
              <w:right w:val="single" w:sz="4" w:space="0" w:color="auto"/>
            </w:tcBorders>
            <w:vAlign w:val="center"/>
          </w:tcPr>
          <w:p w:rsidR="007530FD" w:rsidRDefault="00501594">
            <w:pPr>
              <w:widowControl/>
              <w:jc w:val="center"/>
              <w:rPr>
                <w:rFonts w:ascii="Arial" w:hAnsi="Arial" w:cs="Arial"/>
                <w:b/>
                <w:bCs/>
                <w:kern w:val="0"/>
              </w:rPr>
            </w:pPr>
            <w:r w:rsidRPr="00F75F87">
              <w:rPr>
                <w:rFonts w:ascii="Arial" w:hAnsi="Arial" w:cs="Arial"/>
                <w:b/>
                <w:bCs/>
                <w:kern w:val="0"/>
                <w:lang w:val="ru-RU"/>
              </w:rPr>
              <w:t>Описание</w:t>
            </w:r>
          </w:p>
        </w:tc>
        <w:tc>
          <w:tcPr>
            <w:tcW w:w="1260" w:type="dxa"/>
            <w:tcBorders>
              <w:top w:val="single" w:sz="4" w:space="0" w:color="auto"/>
              <w:left w:val="nil"/>
              <w:bottom w:val="single" w:sz="4" w:space="0" w:color="auto"/>
              <w:right w:val="single" w:sz="4" w:space="0" w:color="auto"/>
            </w:tcBorders>
            <w:vAlign w:val="center"/>
          </w:tcPr>
          <w:p w:rsidR="007530FD" w:rsidRPr="00501594" w:rsidRDefault="00501594">
            <w:pPr>
              <w:widowControl/>
              <w:jc w:val="center"/>
              <w:rPr>
                <w:rFonts w:ascii="Arial" w:hAnsi="Arial" w:cs="Arial"/>
                <w:b/>
                <w:bCs/>
                <w:kern w:val="0"/>
                <w:lang w:val="ru-RU"/>
              </w:rPr>
            </w:pPr>
            <w:r>
              <w:rPr>
                <w:rFonts w:ascii="Arial" w:hAnsi="Arial" w:cs="Arial"/>
                <w:b/>
                <w:bCs/>
                <w:kern w:val="0"/>
                <w:lang w:val="ru-RU"/>
              </w:rPr>
              <w:t>Кол-во</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No.</w:t>
            </w:r>
          </w:p>
        </w:tc>
        <w:tc>
          <w:tcPr>
            <w:tcW w:w="2180" w:type="dxa"/>
            <w:tcBorders>
              <w:top w:val="single" w:sz="4" w:space="0" w:color="auto"/>
              <w:left w:val="nil"/>
              <w:bottom w:val="single" w:sz="4" w:space="0" w:color="auto"/>
              <w:right w:val="single" w:sz="4" w:space="0" w:color="auto"/>
            </w:tcBorders>
            <w:vAlign w:val="center"/>
          </w:tcPr>
          <w:p w:rsidR="007530FD" w:rsidRPr="00501594" w:rsidRDefault="00501594">
            <w:pPr>
              <w:widowControl/>
              <w:jc w:val="center"/>
              <w:rPr>
                <w:rFonts w:ascii="Arial" w:hAnsi="Arial" w:cs="Arial"/>
                <w:b/>
                <w:bCs/>
                <w:kern w:val="0"/>
                <w:lang w:val="ru-RU"/>
              </w:rPr>
            </w:pPr>
            <w:r>
              <w:rPr>
                <w:rFonts w:ascii="Arial" w:hAnsi="Arial" w:cs="Arial"/>
                <w:b/>
                <w:bCs/>
                <w:kern w:val="0"/>
                <w:lang w:val="ru-RU"/>
              </w:rPr>
              <w:t>Описание</w:t>
            </w:r>
          </w:p>
        </w:tc>
        <w:tc>
          <w:tcPr>
            <w:tcW w:w="1600" w:type="dxa"/>
            <w:tcBorders>
              <w:top w:val="single" w:sz="4" w:space="0" w:color="auto"/>
              <w:left w:val="nil"/>
              <w:bottom w:val="single" w:sz="4" w:space="0" w:color="auto"/>
              <w:right w:val="single" w:sz="4" w:space="0" w:color="auto"/>
            </w:tcBorders>
            <w:vAlign w:val="center"/>
          </w:tcPr>
          <w:p w:rsidR="007530FD" w:rsidRPr="00501594" w:rsidRDefault="00501594">
            <w:pPr>
              <w:widowControl/>
              <w:jc w:val="center"/>
              <w:rPr>
                <w:rFonts w:ascii="Arial" w:hAnsi="Arial" w:cs="Arial"/>
                <w:b/>
                <w:bCs/>
                <w:kern w:val="0"/>
                <w:lang w:val="ru-RU"/>
              </w:rPr>
            </w:pPr>
            <w:r>
              <w:rPr>
                <w:rFonts w:ascii="Arial" w:hAnsi="Arial" w:cs="Arial"/>
                <w:b/>
                <w:bCs/>
                <w:kern w:val="0"/>
                <w:lang w:val="ru-RU"/>
              </w:rPr>
              <w:t>Кол-во</w:t>
            </w:r>
          </w:p>
        </w:tc>
      </w:tr>
      <w:tr w:rsidR="003627D3">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w:t>
            </w:r>
          </w:p>
        </w:tc>
        <w:tc>
          <w:tcPr>
            <w:tcW w:w="2480" w:type="dxa"/>
            <w:tcBorders>
              <w:top w:val="single" w:sz="4" w:space="0" w:color="auto"/>
              <w:left w:val="nil"/>
              <w:bottom w:val="single" w:sz="4" w:space="0" w:color="auto"/>
              <w:right w:val="single" w:sz="4" w:space="0" w:color="auto"/>
            </w:tcBorders>
            <w:vAlign w:val="center"/>
          </w:tcPr>
          <w:p w:rsidR="003627D3" w:rsidRPr="00F75F87" w:rsidRDefault="003627D3" w:rsidP="003627D3">
            <w:pPr>
              <w:widowControl/>
              <w:jc w:val="center"/>
              <w:rPr>
                <w:rFonts w:ascii="Arial" w:hAnsi="Arial" w:cs="Arial"/>
                <w:b/>
                <w:bCs/>
                <w:kern w:val="0"/>
                <w:lang w:val="ru-RU"/>
              </w:rPr>
            </w:pPr>
            <w:r w:rsidRPr="00F75F87">
              <w:rPr>
                <w:rFonts w:ascii="Arial" w:hAnsi="Arial" w:cs="Arial"/>
                <w:b/>
                <w:bCs/>
                <w:kern w:val="0"/>
                <w:lang w:val="ru-RU"/>
              </w:rPr>
              <w:t>Главная рама</w:t>
            </w:r>
          </w:p>
        </w:tc>
        <w:tc>
          <w:tcPr>
            <w:tcW w:w="126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11</w:t>
            </w:r>
          </w:p>
        </w:tc>
        <w:tc>
          <w:tcPr>
            <w:tcW w:w="218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b/>
                <w:bCs/>
                <w:kern w:val="0"/>
                <w:lang w:val="ru-RU"/>
              </w:rPr>
              <w:t>Винт</w:t>
            </w:r>
            <w:r>
              <w:rPr>
                <w:rFonts w:ascii="Arial" w:hAnsi="Arial" w:cs="Arial" w:hint="eastAsia"/>
                <w:b/>
                <w:bCs/>
                <w:kern w:val="0"/>
              </w:rPr>
              <w:t xml:space="preserve"> </w:t>
            </w:r>
            <w:r>
              <w:rPr>
                <w:rFonts w:ascii="Arial" w:hAnsi="Arial" w:cs="Arial"/>
                <w:b/>
                <w:bCs/>
                <w:kern w:val="0"/>
              </w:rPr>
              <w:t>M</w:t>
            </w:r>
            <w:r>
              <w:rPr>
                <w:rFonts w:ascii="Arial" w:hAnsi="Arial" w:cs="Arial" w:hint="eastAsia"/>
                <w:b/>
                <w:bCs/>
                <w:kern w:val="0"/>
              </w:rPr>
              <w:t>5</w:t>
            </w:r>
            <w:r>
              <w:rPr>
                <w:rFonts w:ascii="Arial" w:hAnsi="Arial" w:cs="Arial"/>
                <w:b/>
                <w:bCs/>
                <w:kern w:val="0"/>
              </w:rPr>
              <w:t>*1</w:t>
            </w:r>
            <w:r>
              <w:rPr>
                <w:rFonts w:ascii="Arial" w:hAnsi="Arial" w:cs="Arial" w:hint="eastAsia"/>
                <w:b/>
                <w:bCs/>
                <w:kern w:val="0"/>
              </w:rPr>
              <w:t>2</w:t>
            </w:r>
          </w:p>
        </w:tc>
        <w:tc>
          <w:tcPr>
            <w:tcW w:w="16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4</w:t>
            </w:r>
          </w:p>
        </w:tc>
      </w:tr>
      <w:tr w:rsidR="003627D3">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2</w:t>
            </w:r>
          </w:p>
        </w:tc>
        <w:tc>
          <w:tcPr>
            <w:tcW w:w="2480" w:type="dxa"/>
            <w:tcBorders>
              <w:top w:val="single" w:sz="4" w:space="0" w:color="auto"/>
              <w:left w:val="nil"/>
              <w:bottom w:val="single" w:sz="4" w:space="0" w:color="auto"/>
              <w:right w:val="single" w:sz="4" w:space="0" w:color="auto"/>
            </w:tcBorders>
            <w:vAlign w:val="center"/>
          </w:tcPr>
          <w:p w:rsidR="003627D3" w:rsidRPr="00F75F87" w:rsidRDefault="003627D3" w:rsidP="003627D3">
            <w:pPr>
              <w:widowControl/>
              <w:jc w:val="center"/>
              <w:rPr>
                <w:rFonts w:ascii="Arial" w:hAnsi="Arial" w:cs="Arial"/>
                <w:b/>
                <w:bCs/>
                <w:kern w:val="0"/>
                <w:sz w:val="20"/>
                <w:lang w:val="ru-RU"/>
              </w:rPr>
            </w:pPr>
            <w:r w:rsidRPr="00F75F87">
              <w:rPr>
                <w:rFonts w:ascii="Arial" w:hAnsi="Arial" w:cs="Arial"/>
                <w:b/>
                <w:bCs/>
                <w:kern w:val="0"/>
                <w:sz w:val="20"/>
                <w:lang w:val="ru-RU"/>
              </w:rPr>
              <w:t xml:space="preserve">Левая направляющая </w:t>
            </w:r>
          </w:p>
        </w:tc>
        <w:tc>
          <w:tcPr>
            <w:tcW w:w="126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12</w:t>
            </w:r>
          </w:p>
        </w:tc>
        <w:tc>
          <w:tcPr>
            <w:tcW w:w="218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b/>
                <w:bCs/>
                <w:kern w:val="0"/>
                <w:lang w:val="ru-RU"/>
              </w:rPr>
              <w:t>Винт</w:t>
            </w:r>
            <w:r>
              <w:rPr>
                <w:rFonts w:ascii="Arial" w:hAnsi="Arial" w:cs="Arial" w:hint="eastAsia"/>
                <w:b/>
                <w:bCs/>
                <w:kern w:val="0"/>
              </w:rPr>
              <w:t xml:space="preserve"> </w:t>
            </w:r>
            <w:r>
              <w:rPr>
                <w:rFonts w:ascii="Arial" w:hAnsi="Arial" w:cs="Arial"/>
                <w:b/>
                <w:bCs/>
                <w:kern w:val="0"/>
              </w:rPr>
              <w:t>M</w:t>
            </w:r>
            <w:r>
              <w:rPr>
                <w:rFonts w:ascii="Arial" w:hAnsi="Arial" w:cs="Arial" w:hint="eastAsia"/>
                <w:b/>
                <w:bCs/>
                <w:kern w:val="0"/>
              </w:rPr>
              <w:t>4</w:t>
            </w:r>
            <w:r>
              <w:rPr>
                <w:rFonts w:ascii="Arial" w:hAnsi="Arial" w:cs="Arial"/>
                <w:b/>
                <w:bCs/>
                <w:kern w:val="0"/>
              </w:rPr>
              <w:t>*1</w:t>
            </w:r>
            <w:r>
              <w:rPr>
                <w:rFonts w:ascii="Arial" w:hAnsi="Arial" w:cs="Arial" w:hint="eastAsia"/>
                <w:b/>
                <w:bCs/>
                <w:kern w:val="0"/>
              </w:rPr>
              <w:t>5</w:t>
            </w:r>
          </w:p>
        </w:tc>
        <w:tc>
          <w:tcPr>
            <w:tcW w:w="16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4</w:t>
            </w:r>
          </w:p>
        </w:tc>
      </w:tr>
      <w:tr w:rsidR="003627D3">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3</w:t>
            </w:r>
          </w:p>
        </w:tc>
        <w:tc>
          <w:tcPr>
            <w:tcW w:w="2480" w:type="dxa"/>
            <w:tcBorders>
              <w:top w:val="single" w:sz="4" w:space="0" w:color="auto"/>
              <w:left w:val="nil"/>
              <w:bottom w:val="single" w:sz="4" w:space="0" w:color="auto"/>
              <w:right w:val="single" w:sz="4" w:space="0" w:color="auto"/>
            </w:tcBorders>
            <w:vAlign w:val="center"/>
          </w:tcPr>
          <w:p w:rsidR="003627D3" w:rsidRPr="00F75F87" w:rsidRDefault="003627D3" w:rsidP="003627D3">
            <w:pPr>
              <w:widowControl/>
              <w:jc w:val="center"/>
              <w:rPr>
                <w:rFonts w:ascii="Arial" w:hAnsi="Arial" w:cs="Arial"/>
                <w:b/>
                <w:bCs/>
                <w:kern w:val="0"/>
                <w:sz w:val="18"/>
                <w:szCs w:val="18"/>
                <w:lang w:val="ru-RU"/>
              </w:rPr>
            </w:pPr>
            <w:r w:rsidRPr="00F75F87">
              <w:rPr>
                <w:rFonts w:ascii="Arial" w:hAnsi="Arial" w:cs="Arial"/>
                <w:b/>
                <w:bCs/>
                <w:kern w:val="0"/>
                <w:sz w:val="18"/>
                <w:szCs w:val="18"/>
                <w:lang w:val="ru-RU"/>
              </w:rPr>
              <w:t>Правая направляющая</w:t>
            </w:r>
          </w:p>
        </w:tc>
        <w:tc>
          <w:tcPr>
            <w:tcW w:w="126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13</w:t>
            </w:r>
          </w:p>
        </w:tc>
        <w:tc>
          <w:tcPr>
            <w:tcW w:w="2180" w:type="dxa"/>
            <w:tcBorders>
              <w:top w:val="single" w:sz="4" w:space="0" w:color="auto"/>
              <w:left w:val="nil"/>
              <w:bottom w:val="single" w:sz="4" w:space="0" w:color="auto"/>
              <w:right w:val="single" w:sz="4" w:space="0" w:color="auto"/>
            </w:tcBorders>
            <w:vAlign w:val="center"/>
          </w:tcPr>
          <w:p w:rsidR="003627D3" w:rsidRPr="003627D3" w:rsidRDefault="003627D3" w:rsidP="003627D3">
            <w:pPr>
              <w:widowControl/>
              <w:jc w:val="center"/>
              <w:rPr>
                <w:rFonts w:ascii="Arial" w:hAnsi="Arial" w:cs="Arial"/>
                <w:b/>
                <w:bCs/>
                <w:kern w:val="0"/>
                <w:sz w:val="20"/>
              </w:rPr>
            </w:pPr>
            <w:r w:rsidRPr="003627D3">
              <w:rPr>
                <w:rFonts w:ascii="Arial" w:hAnsi="Arial" w:cs="Arial"/>
                <w:b/>
                <w:bCs/>
                <w:kern w:val="0"/>
                <w:sz w:val="20"/>
                <w:lang w:val="ru-RU"/>
              </w:rPr>
              <w:t>Плоская шайба</w:t>
            </w:r>
            <w:r w:rsidRPr="003627D3">
              <w:rPr>
                <w:rFonts w:ascii="Arial" w:hAnsi="Arial" w:cs="Arial" w:hint="eastAsia"/>
                <w:b/>
                <w:bCs/>
                <w:kern w:val="0"/>
                <w:sz w:val="20"/>
              </w:rPr>
              <w:t xml:space="preserve"> M10</w:t>
            </w:r>
          </w:p>
        </w:tc>
        <w:tc>
          <w:tcPr>
            <w:tcW w:w="16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6</w:t>
            </w:r>
          </w:p>
        </w:tc>
      </w:tr>
      <w:tr w:rsidR="003627D3">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4</w:t>
            </w:r>
          </w:p>
        </w:tc>
        <w:tc>
          <w:tcPr>
            <w:tcW w:w="2480" w:type="dxa"/>
            <w:tcBorders>
              <w:top w:val="single" w:sz="4" w:space="0" w:color="auto"/>
              <w:left w:val="nil"/>
              <w:bottom w:val="single" w:sz="4" w:space="0" w:color="auto"/>
              <w:right w:val="single" w:sz="4" w:space="0" w:color="auto"/>
            </w:tcBorders>
            <w:vAlign w:val="center"/>
          </w:tcPr>
          <w:p w:rsidR="003627D3" w:rsidRPr="00F75F87" w:rsidRDefault="003627D3" w:rsidP="003627D3">
            <w:pPr>
              <w:widowControl/>
              <w:jc w:val="center"/>
              <w:rPr>
                <w:rFonts w:ascii="Arial" w:hAnsi="Arial" w:cs="Arial"/>
                <w:b/>
                <w:bCs/>
                <w:kern w:val="0"/>
                <w:lang w:val="ru-RU"/>
              </w:rPr>
            </w:pPr>
            <w:r w:rsidRPr="00F75F87">
              <w:rPr>
                <w:rFonts w:ascii="Arial" w:hAnsi="Arial" w:cs="Arial"/>
                <w:b/>
                <w:bCs/>
                <w:kern w:val="0"/>
                <w:lang w:val="ru-RU"/>
              </w:rPr>
              <w:t>Консоль</w:t>
            </w:r>
          </w:p>
        </w:tc>
        <w:tc>
          <w:tcPr>
            <w:tcW w:w="126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14</w:t>
            </w:r>
          </w:p>
        </w:tc>
        <w:tc>
          <w:tcPr>
            <w:tcW w:w="218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sidRPr="003627D3">
              <w:rPr>
                <w:rFonts w:ascii="Arial" w:hAnsi="Arial" w:cs="Arial"/>
                <w:b/>
                <w:bCs/>
                <w:kern w:val="0"/>
                <w:sz w:val="20"/>
                <w:lang w:val="ru-RU"/>
              </w:rPr>
              <w:t>Плоская шайба</w:t>
            </w:r>
            <w:r w:rsidRPr="003627D3">
              <w:rPr>
                <w:rFonts w:ascii="Arial" w:hAnsi="Arial" w:cs="Arial" w:hint="eastAsia"/>
                <w:b/>
                <w:bCs/>
                <w:kern w:val="0"/>
                <w:sz w:val="20"/>
              </w:rPr>
              <w:t xml:space="preserve"> </w:t>
            </w:r>
            <w:r>
              <w:rPr>
                <w:rFonts w:ascii="Arial" w:hAnsi="Arial" w:cs="Arial" w:hint="eastAsia"/>
                <w:b/>
                <w:bCs/>
                <w:kern w:val="0"/>
              </w:rPr>
              <w:t>M8</w:t>
            </w:r>
          </w:p>
        </w:tc>
        <w:tc>
          <w:tcPr>
            <w:tcW w:w="1600" w:type="dxa"/>
            <w:tcBorders>
              <w:top w:val="single" w:sz="4" w:space="0" w:color="auto"/>
              <w:left w:val="nil"/>
              <w:bottom w:val="single" w:sz="4" w:space="0" w:color="auto"/>
              <w:right w:val="single" w:sz="4" w:space="0" w:color="auto"/>
            </w:tcBorders>
            <w:vAlign w:val="center"/>
          </w:tcPr>
          <w:p w:rsidR="003627D3" w:rsidRDefault="003627D3" w:rsidP="003627D3">
            <w:pPr>
              <w:widowControl/>
              <w:jc w:val="center"/>
              <w:rPr>
                <w:rFonts w:ascii="Arial" w:hAnsi="Arial" w:cs="Arial"/>
                <w:b/>
                <w:bCs/>
                <w:kern w:val="0"/>
              </w:rPr>
            </w:pPr>
            <w:r>
              <w:rPr>
                <w:rFonts w:ascii="Arial" w:hAnsi="Arial" w:cs="Arial" w:hint="eastAsia"/>
                <w:b/>
                <w:bCs/>
                <w:kern w:val="0"/>
              </w:rPr>
              <w:t>4</w:t>
            </w:r>
          </w:p>
        </w:tc>
      </w:tr>
      <w:tr w:rsidR="007530FD">
        <w:trPr>
          <w:trHeight w:hRule="exact" w:val="418"/>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5</w:t>
            </w:r>
          </w:p>
        </w:tc>
        <w:tc>
          <w:tcPr>
            <w:tcW w:w="2480" w:type="dxa"/>
            <w:tcBorders>
              <w:top w:val="single" w:sz="4" w:space="0" w:color="auto"/>
              <w:left w:val="nil"/>
              <w:bottom w:val="single" w:sz="4" w:space="0" w:color="auto"/>
              <w:right w:val="single" w:sz="4" w:space="0" w:color="auto"/>
            </w:tcBorders>
            <w:vAlign w:val="center"/>
          </w:tcPr>
          <w:p w:rsidR="007530FD" w:rsidRDefault="003627D3" w:rsidP="003627D3">
            <w:pPr>
              <w:widowControl/>
              <w:jc w:val="center"/>
              <w:rPr>
                <w:rFonts w:ascii="Arial" w:hAnsi="Arial" w:cs="Arial"/>
                <w:b/>
                <w:bCs/>
                <w:kern w:val="0"/>
              </w:rPr>
            </w:pPr>
            <w:r>
              <w:rPr>
                <w:rFonts w:ascii="Arial" w:hAnsi="Arial" w:cs="Arial"/>
                <w:b/>
                <w:bCs/>
                <w:kern w:val="0"/>
                <w:lang w:val="ru-RU"/>
              </w:rPr>
              <w:t xml:space="preserve">Стойка под </w:t>
            </w:r>
            <w:r w:rsidR="007530FD">
              <w:rPr>
                <w:rFonts w:ascii="Arial" w:hAnsi="Arial" w:cs="Arial" w:hint="eastAsia"/>
                <w:b/>
                <w:bCs/>
                <w:kern w:val="0"/>
              </w:rPr>
              <w:t>IPAD</w:t>
            </w:r>
          </w:p>
        </w:tc>
        <w:tc>
          <w:tcPr>
            <w:tcW w:w="126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15</w:t>
            </w:r>
          </w:p>
        </w:tc>
        <w:tc>
          <w:tcPr>
            <w:tcW w:w="2180" w:type="dxa"/>
            <w:tcBorders>
              <w:top w:val="single" w:sz="4" w:space="0" w:color="auto"/>
              <w:left w:val="nil"/>
              <w:bottom w:val="single" w:sz="4" w:space="0" w:color="auto"/>
              <w:right w:val="single" w:sz="4" w:space="0" w:color="auto"/>
            </w:tcBorders>
            <w:vAlign w:val="center"/>
          </w:tcPr>
          <w:p w:rsidR="007530FD" w:rsidRPr="003627D3" w:rsidRDefault="003627D3">
            <w:pPr>
              <w:widowControl/>
              <w:jc w:val="center"/>
              <w:rPr>
                <w:rFonts w:ascii="Arial" w:hAnsi="Arial" w:cs="Arial"/>
                <w:b/>
                <w:bCs/>
                <w:kern w:val="0"/>
                <w:sz w:val="20"/>
                <w:lang w:val="ru-RU"/>
              </w:rPr>
            </w:pPr>
            <w:r w:rsidRPr="003627D3">
              <w:rPr>
                <w:rFonts w:ascii="Arial" w:hAnsi="Arial" w:cs="Arial"/>
                <w:b/>
                <w:bCs/>
                <w:kern w:val="0"/>
                <w:sz w:val="20"/>
                <w:lang w:val="ru-RU"/>
              </w:rPr>
              <w:t>Ключ безопасности</w:t>
            </w:r>
          </w:p>
        </w:tc>
        <w:tc>
          <w:tcPr>
            <w:tcW w:w="16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r>
      <w:tr w:rsidR="007530FD">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6</w:t>
            </w:r>
          </w:p>
        </w:tc>
        <w:tc>
          <w:tcPr>
            <w:tcW w:w="2480" w:type="dxa"/>
            <w:tcBorders>
              <w:top w:val="single" w:sz="4" w:space="0" w:color="auto"/>
              <w:left w:val="nil"/>
              <w:bottom w:val="single" w:sz="4" w:space="0" w:color="auto"/>
              <w:right w:val="single" w:sz="4" w:space="0" w:color="auto"/>
            </w:tcBorders>
            <w:vAlign w:val="center"/>
          </w:tcPr>
          <w:p w:rsidR="007530FD" w:rsidRDefault="003627D3">
            <w:pPr>
              <w:widowControl/>
              <w:jc w:val="center"/>
              <w:rPr>
                <w:rFonts w:ascii="Arial" w:hAnsi="Arial" w:cs="Arial"/>
                <w:b/>
                <w:bCs/>
                <w:kern w:val="0"/>
              </w:rPr>
            </w:pPr>
            <w:r w:rsidRPr="00F75F87">
              <w:rPr>
                <w:rFonts w:ascii="Arial" w:hAnsi="Arial" w:cs="Arial"/>
                <w:b/>
                <w:bCs/>
                <w:kern w:val="0"/>
                <w:sz w:val="16"/>
                <w:szCs w:val="16"/>
                <w:lang w:val="ru-RU"/>
              </w:rPr>
              <w:t>Правый кожух платформы</w:t>
            </w:r>
          </w:p>
        </w:tc>
        <w:tc>
          <w:tcPr>
            <w:tcW w:w="126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16</w:t>
            </w:r>
          </w:p>
        </w:tc>
        <w:tc>
          <w:tcPr>
            <w:tcW w:w="2180" w:type="dxa"/>
            <w:tcBorders>
              <w:top w:val="single" w:sz="4" w:space="0" w:color="auto"/>
              <w:left w:val="nil"/>
              <w:bottom w:val="single" w:sz="4" w:space="0" w:color="auto"/>
              <w:right w:val="single" w:sz="4" w:space="0" w:color="auto"/>
            </w:tcBorders>
            <w:vAlign w:val="center"/>
          </w:tcPr>
          <w:p w:rsidR="007530FD" w:rsidRPr="003627D3" w:rsidRDefault="003627D3">
            <w:pPr>
              <w:widowControl/>
              <w:jc w:val="center"/>
              <w:rPr>
                <w:rFonts w:ascii="Arial" w:hAnsi="Arial" w:cs="Arial"/>
                <w:b/>
                <w:bCs/>
                <w:kern w:val="0"/>
                <w:sz w:val="19"/>
                <w:szCs w:val="19"/>
                <w:lang w:val="ru-RU"/>
              </w:rPr>
            </w:pPr>
            <w:r w:rsidRPr="003627D3">
              <w:rPr>
                <w:rFonts w:ascii="Arial" w:hAnsi="Arial" w:cs="Arial"/>
                <w:b/>
                <w:bCs/>
                <w:kern w:val="0"/>
                <w:sz w:val="19"/>
                <w:szCs w:val="19"/>
                <w:lang w:val="ru-RU"/>
              </w:rPr>
              <w:t>Силиконовая смазка</w:t>
            </w:r>
          </w:p>
        </w:tc>
        <w:tc>
          <w:tcPr>
            <w:tcW w:w="16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r>
      <w:tr w:rsidR="007530FD">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7</w:t>
            </w:r>
          </w:p>
        </w:tc>
        <w:tc>
          <w:tcPr>
            <w:tcW w:w="2480" w:type="dxa"/>
            <w:tcBorders>
              <w:top w:val="single" w:sz="4" w:space="0" w:color="auto"/>
              <w:left w:val="nil"/>
              <w:bottom w:val="single" w:sz="4" w:space="0" w:color="auto"/>
              <w:right w:val="single" w:sz="4" w:space="0" w:color="auto"/>
            </w:tcBorders>
            <w:vAlign w:val="center"/>
          </w:tcPr>
          <w:p w:rsidR="007530FD" w:rsidRDefault="003627D3">
            <w:pPr>
              <w:widowControl/>
              <w:jc w:val="center"/>
              <w:rPr>
                <w:rFonts w:ascii="Arial" w:hAnsi="Arial" w:cs="Arial"/>
                <w:b/>
                <w:bCs/>
                <w:kern w:val="0"/>
              </w:rPr>
            </w:pPr>
            <w:r w:rsidRPr="00F75F87">
              <w:rPr>
                <w:rFonts w:ascii="Arial" w:hAnsi="Arial" w:cs="Arial"/>
                <w:b/>
                <w:bCs/>
                <w:kern w:val="0"/>
                <w:sz w:val="16"/>
                <w:szCs w:val="16"/>
                <w:lang w:val="ru-RU"/>
              </w:rPr>
              <w:t>Левый кожух платформы</w:t>
            </w:r>
          </w:p>
        </w:tc>
        <w:tc>
          <w:tcPr>
            <w:tcW w:w="126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17</w:t>
            </w:r>
          </w:p>
        </w:tc>
        <w:tc>
          <w:tcPr>
            <w:tcW w:w="2180" w:type="dxa"/>
            <w:tcBorders>
              <w:top w:val="single" w:sz="4" w:space="0" w:color="auto"/>
              <w:left w:val="nil"/>
              <w:bottom w:val="single" w:sz="4" w:space="0" w:color="auto"/>
              <w:right w:val="single" w:sz="4" w:space="0" w:color="auto"/>
            </w:tcBorders>
            <w:vAlign w:val="center"/>
          </w:tcPr>
          <w:p w:rsidR="007530FD" w:rsidRPr="003627D3" w:rsidRDefault="003627D3">
            <w:pPr>
              <w:widowControl/>
              <w:jc w:val="center"/>
              <w:rPr>
                <w:rFonts w:ascii="Arial" w:hAnsi="Arial" w:cs="Arial"/>
                <w:b/>
                <w:bCs/>
                <w:kern w:val="0"/>
                <w:lang w:val="ru-RU"/>
              </w:rPr>
            </w:pPr>
            <w:r>
              <w:rPr>
                <w:rFonts w:ascii="Arial" w:hAnsi="Arial" w:cs="Arial"/>
                <w:b/>
                <w:bCs/>
                <w:kern w:val="0"/>
                <w:lang w:val="ru-RU"/>
              </w:rPr>
              <w:t>Отвертка</w:t>
            </w:r>
          </w:p>
        </w:tc>
        <w:tc>
          <w:tcPr>
            <w:tcW w:w="16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r>
      <w:tr w:rsidR="007530FD">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8</w:t>
            </w:r>
          </w:p>
        </w:tc>
        <w:tc>
          <w:tcPr>
            <w:tcW w:w="2480" w:type="dxa"/>
            <w:tcBorders>
              <w:top w:val="single" w:sz="4" w:space="0" w:color="auto"/>
              <w:left w:val="nil"/>
              <w:bottom w:val="single" w:sz="4" w:space="0" w:color="auto"/>
              <w:right w:val="single" w:sz="4" w:space="0" w:color="auto"/>
            </w:tcBorders>
            <w:vAlign w:val="center"/>
          </w:tcPr>
          <w:p w:rsidR="007530FD" w:rsidRDefault="003627D3">
            <w:pPr>
              <w:widowControl/>
              <w:jc w:val="center"/>
              <w:rPr>
                <w:rFonts w:ascii="Arial" w:hAnsi="Arial" w:cs="Arial"/>
                <w:b/>
                <w:bCs/>
                <w:kern w:val="0"/>
              </w:rPr>
            </w:pPr>
            <w:r w:rsidRPr="00F75F87">
              <w:rPr>
                <w:rFonts w:ascii="Arial" w:hAnsi="Arial" w:cs="Arial"/>
                <w:b/>
                <w:bCs/>
                <w:kern w:val="0"/>
                <w:lang w:val="ru-RU"/>
              </w:rPr>
              <w:t xml:space="preserve">Болт </w:t>
            </w:r>
            <w:r w:rsidR="007530FD">
              <w:rPr>
                <w:rFonts w:ascii="Arial" w:hAnsi="Arial" w:cs="Arial"/>
                <w:b/>
                <w:bCs/>
                <w:kern w:val="0"/>
              </w:rPr>
              <w:t>M10*55</w:t>
            </w:r>
          </w:p>
        </w:tc>
        <w:tc>
          <w:tcPr>
            <w:tcW w:w="126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2</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18</w:t>
            </w:r>
          </w:p>
        </w:tc>
        <w:tc>
          <w:tcPr>
            <w:tcW w:w="2180" w:type="dxa"/>
            <w:tcBorders>
              <w:top w:val="single" w:sz="4" w:space="0" w:color="auto"/>
              <w:left w:val="nil"/>
              <w:bottom w:val="single" w:sz="4" w:space="0" w:color="auto"/>
              <w:right w:val="single" w:sz="4" w:space="0" w:color="auto"/>
            </w:tcBorders>
            <w:vAlign w:val="center"/>
          </w:tcPr>
          <w:p w:rsidR="007530FD" w:rsidRPr="003627D3" w:rsidRDefault="003627D3" w:rsidP="003627D3">
            <w:pPr>
              <w:widowControl/>
              <w:jc w:val="center"/>
              <w:rPr>
                <w:rFonts w:ascii="Arial" w:hAnsi="Arial" w:cs="Arial"/>
                <w:b/>
                <w:bCs/>
                <w:kern w:val="0"/>
                <w:lang w:val="ru-RU"/>
              </w:rPr>
            </w:pPr>
            <w:r>
              <w:rPr>
                <w:rFonts w:ascii="Arial" w:hAnsi="Arial" w:cs="Arial"/>
                <w:b/>
                <w:bCs/>
                <w:kern w:val="0"/>
                <w:lang w:val="ru-RU"/>
              </w:rPr>
              <w:t>Ключ</w:t>
            </w:r>
            <w:r w:rsidR="007530FD">
              <w:rPr>
                <w:rFonts w:ascii="Arial" w:hAnsi="Arial" w:cs="Arial"/>
                <w:b/>
                <w:bCs/>
                <w:kern w:val="0"/>
              </w:rPr>
              <w:t xml:space="preserve"> </w:t>
            </w:r>
            <w:r w:rsidR="007530FD">
              <w:rPr>
                <w:rFonts w:ascii="Arial" w:hAnsi="Arial" w:cs="Arial" w:hint="eastAsia"/>
                <w:b/>
                <w:bCs/>
                <w:kern w:val="0"/>
              </w:rPr>
              <w:t>6</w:t>
            </w:r>
            <w:r>
              <w:rPr>
                <w:rFonts w:ascii="Arial" w:hAnsi="Arial" w:cs="Arial"/>
                <w:b/>
                <w:bCs/>
                <w:kern w:val="0"/>
                <w:lang w:val="ru-RU"/>
              </w:rPr>
              <w:t>мм</w:t>
            </w:r>
          </w:p>
        </w:tc>
        <w:tc>
          <w:tcPr>
            <w:tcW w:w="16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r>
      <w:tr w:rsidR="007530FD">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9</w:t>
            </w:r>
          </w:p>
        </w:tc>
        <w:tc>
          <w:tcPr>
            <w:tcW w:w="2480" w:type="dxa"/>
            <w:tcBorders>
              <w:top w:val="single" w:sz="4" w:space="0" w:color="auto"/>
              <w:left w:val="nil"/>
              <w:bottom w:val="single" w:sz="4" w:space="0" w:color="auto"/>
              <w:right w:val="single" w:sz="4" w:space="0" w:color="auto"/>
            </w:tcBorders>
            <w:vAlign w:val="center"/>
          </w:tcPr>
          <w:p w:rsidR="007530FD" w:rsidRDefault="003627D3">
            <w:pPr>
              <w:widowControl/>
              <w:jc w:val="center"/>
              <w:rPr>
                <w:rFonts w:ascii="Arial" w:hAnsi="Arial" w:cs="Arial"/>
                <w:b/>
                <w:bCs/>
                <w:kern w:val="0"/>
              </w:rPr>
            </w:pPr>
            <w:r w:rsidRPr="00F75F87">
              <w:rPr>
                <w:rFonts w:ascii="Arial" w:hAnsi="Arial" w:cs="Arial"/>
                <w:b/>
                <w:bCs/>
                <w:kern w:val="0"/>
                <w:lang w:val="ru-RU"/>
              </w:rPr>
              <w:t xml:space="preserve">Болт </w:t>
            </w:r>
            <w:r w:rsidR="007530FD">
              <w:rPr>
                <w:rFonts w:ascii="Arial" w:hAnsi="Arial" w:cs="Arial"/>
                <w:b/>
                <w:bCs/>
                <w:kern w:val="0"/>
              </w:rPr>
              <w:t>M10*20</w:t>
            </w:r>
          </w:p>
        </w:tc>
        <w:tc>
          <w:tcPr>
            <w:tcW w:w="126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4</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19</w:t>
            </w:r>
          </w:p>
        </w:tc>
        <w:tc>
          <w:tcPr>
            <w:tcW w:w="2180" w:type="dxa"/>
            <w:tcBorders>
              <w:top w:val="single" w:sz="4" w:space="0" w:color="auto"/>
              <w:left w:val="nil"/>
              <w:bottom w:val="single" w:sz="4" w:space="0" w:color="auto"/>
              <w:right w:val="single" w:sz="4" w:space="0" w:color="auto"/>
            </w:tcBorders>
            <w:vAlign w:val="center"/>
          </w:tcPr>
          <w:p w:rsidR="007530FD" w:rsidRPr="003627D3" w:rsidRDefault="003627D3" w:rsidP="003627D3">
            <w:pPr>
              <w:widowControl/>
              <w:jc w:val="center"/>
              <w:rPr>
                <w:rFonts w:ascii="Arial" w:hAnsi="Arial" w:cs="Arial"/>
                <w:b/>
                <w:bCs/>
                <w:kern w:val="0"/>
                <w:lang w:val="ru-RU"/>
              </w:rPr>
            </w:pPr>
            <w:r>
              <w:rPr>
                <w:rFonts w:ascii="Arial" w:hAnsi="Arial" w:cs="Arial"/>
                <w:b/>
                <w:bCs/>
                <w:kern w:val="0"/>
                <w:lang w:val="ru-RU"/>
              </w:rPr>
              <w:t>Ключ</w:t>
            </w:r>
            <w:r>
              <w:rPr>
                <w:rFonts w:ascii="Arial" w:hAnsi="Arial" w:cs="Arial"/>
                <w:b/>
                <w:bCs/>
                <w:kern w:val="0"/>
              </w:rPr>
              <w:t xml:space="preserve"> </w:t>
            </w:r>
            <w:r w:rsidR="007530FD">
              <w:rPr>
                <w:rFonts w:ascii="Arial" w:hAnsi="Arial" w:cs="Arial" w:hint="eastAsia"/>
                <w:b/>
                <w:bCs/>
                <w:kern w:val="0"/>
              </w:rPr>
              <w:t>5</w:t>
            </w:r>
            <w:r>
              <w:rPr>
                <w:rFonts w:ascii="Arial" w:hAnsi="Arial" w:cs="Arial"/>
                <w:b/>
                <w:bCs/>
                <w:kern w:val="0"/>
                <w:lang w:val="ru-RU"/>
              </w:rPr>
              <w:t>мм</w:t>
            </w:r>
          </w:p>
        </w:tc>
        <w:tc>
          <w:tcPr>
            <w:tcW w:w="16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w:t>
            </w:r>
          </w:p>
        </w:tc>
      </w:tr>
      <w:tr w:rsidR="007530FD">
        <w:trPr>
          <w:trHeight w:hRule="exact" w:val="454"/>
        </w:trPr>
        <w:tc>
          <w:tcPr>
            <w:tcW w:w="581" w:type="dxa"/>
            <w:tcBorders>
              <w:top w:val="single" w:sz="4" w:space="0" w:color="auto"/>
              <w:left w:val="single" w:sz="4" w:space="0" w:color="auto"/>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10</w:t>
            </w:r>
          </w:p>
        </w:tc>
        <w:tc>
          <w:tcPr>
            <w:tcW w:w="2480" w:type="dxa"/>
            <w:tcBorders>
              <w:top w:val="single" w:sz="4" w:space="0" w:color="auto"/>
              <w:left w:val="nil"/>
              <w:bottom w:val="single" w:sz="4" w:space="0" w:color="auto"/>
              <w:right w:val="single" w:sz="4" w:space="0" w:color="auto"/>
            </w:tcBorders>
            <w:vAlign w:val="center"/>
          </w:tcPr>
          <w:p w:rsidR="007530FD" w:rsidRDefault="003627D3">
            <w:pPr>
              <w:widowControl/>
              <w:jc w:val="center"/>
              <w:rPr>
                <w:rFonts w:ascii="Arial" w:hAnsi="Arial" w:cs="Arial"/>
                <w:b/>
                <w:bCs/>
                <w:kern w:val="0"/>
              </w:rPr>
            </w:pPr>
            <w:r w:rsidRPr="00F75F87">
              <w:rPr>
                <w:rFonts w:ascii="Arial" w:hAnsi="Arial" w:cs="Arial"/>
                <w:b/>
                <w:bCs/>
                <w:kern w:val="0"/>
                <w:lang w:val="ru-RU"/>
              </w:rPr>
              <w:t xml:space="preserve">Болт </w:t>
            </w:r>
            <w:r w:rsidR="007530FD">
              <w:rPr>
                <w:rFonts w:ascii="Arial" w:hAnsi="Arial" w:cs="Arial"/>
                <w:b/>
                <w:bCs/>
                <w:kern w:val="0"/>
              </w:rPr>
              <w:t>M8*15</w:t>
            </w:r>
          </w:p>
        </w:tc>
        <w:tc>
          <w:tcPr>
            <w:tcW w:w="126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r>
              <w:rPr>
                <w:rFonts w:ascii="Arial" w:hAnsi="Arial" w:cs="Arial" w:hint="eastAsia"/>
                <w:b/>
                <w:bCs/>
                <w:kern w:val="0"/>
              </w:rPr>
              <w:t>4</w:t>
            </w:r>
          </w:p>
        </w:tc>
        <w:tc>
          <w:tcPr>
            <w:tcW w:w="7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p>
        </w:tc>
        <w:tc>
          <w:tcPr>
            <w:tcW w:w="218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p>
        </w:tc>
        <w:tc>
          <w:tcPr>
            <w:tcW w:w="1600" w:type="dxa"/>
            <w:tcBorders>
              <w:top w:val="single" w:sz="4" w:space="0" w:color="auto"/>
              <w:left w:val="nil"/>
              <w:bottom w:val="single" w:sz="4" w:space="0" w:color="auto"/>
              <w:right w:val="single" w:sz="4" w:space="0" w:color="auto"/>
            </w:tcBorders>
            <w:vAlign w:val="center"/>
          </w:tcPr>
          <w:p w:rsidR="007530FD" w:rsidRDefault="007530FD">
            <w:pPr>
              <w:widowControl/>
              <w:jc w:val="center"/>
              <w:rPr>
                <w:rFonts w:ascii="Arial" w:hAnsi="Arial" w:cs="Arial"/>
                <w:b/>
                <w:bCs/>
                <w:kern w:val="0"/>
              </w:rPr>
            </w:pPr>
          </w:p>
        </w:tc>
      </w:tr>
    </w:tbl>
    <w:p w:rsidR="007530FD" w:rsidRDefault="007530FD"/>
    <w:p w:rsidR="007530FD" w:rsidRDefault="007530FD">
      <w:r>
        <w:rPr>
          <w:rFonts w:hint="eastAsia"/>
        </w:rPr>
        <w:t xml:space="preserve">                 </w:t>
      </w:r>
    </w:p>
    <w:p w:rsidR="007530FD" w:rsidRDefault="007530FD">
      <w:r>
        <w:rPr>
          <w:rFonts w:hint="eastAsia"/>
        </w:rPr>
        <w:t xml:space="preserve">   </w:t>
      </w:r>
    </w:p>
    <w:p w:rsidR="007530FD" w:rsidRDefault="007530FD"/>
    <w:p w:rsidR="007530FD" w:rsidRDefault="007530FD"/>
    <w:p w:rsidR="007530FD" w:rsidRDefault="007530FD">
      <w:pPr>
        <w:widowControl/>
        <w:jc w:val="center"/>
        <w:rPr>
          <w:rFonts w:ascii="Arial" w:hAnsi="Arial" w:cs="Arial"/>
          <w:b/>
          <w:bCs/>
          <w:kern w:val="0"/>
        </w:rPr>
      </w:pPr>
    </w:p>
    <w:p w:rsidR="007530FD" w:rsidRDefault="007530FD">
      <w:pPr>
        <w:widowControl/>
        <w:jc w:val="center"/>
        <w:rPr>
          <w:rFonts w:ascii="Arial" w:hAnsi="Arial" w:cs="Arial"/>
          <w:b/>
          <w:bCs/>
          <w:kern w:val="0"/>
        </w:rPr>
      </w:pPr>
    </w:p>
    <w:p w:rsidR="007530FD" w:rsidRDefault="007530FD"/>
    <w:p w:rsidR="007530FD" w:rsidRDefault="007530FD"/>
    <w:p w:rsidR="007530FD" w:rsidRDefault="007530FD"/>
    <w:p w:rsidR="007530FD" w:rsidRDefault="007530FD"/>
    <w:p w:rsidR="007530FD" w:rsidRDefault="007530FD"/>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tabs>
          <w:tab w:val="left" w:pos="475"/>
        </w:tabs>
        <w:spacing w:line="360" w:lineRule="auto"/>
        <w:rPr>
          <w:rFonts w:ascii="Verdana" w:eastAsia="YouYuan" w:hAnsi="Arial" w:cs="Arial"/>
          <w:sz w:val="28"/>
          <w:szCs w:val="28"/>
        </w:rPr>
      </w:pPr>
    </w:p>
    <w:p w:rsidR="007530FD" w:rsidRDefault="00F631CB">
      <w:pPr>
        <w:rPr>
          <w:rFonts w:ascii="黑体" w:eastAsia="黑体"/>
          <w:sz w:val="30"/>
          <w:szCs w:val="30"/>
        </w:rPr>
      </w:pPr>
      <w:r w:rsidRPr="00F631CB">
        <w:lastRenderedPageBreak/>
        <w:pict>
          <v:rect id="矩形 247" o:spid="_x0000_s1271" style="position:absolute;left:0;text-align:left;margin-left:-9.25pt;margin-top:-1.2pt;width:241.2pt;height:37.7pt;z-index:251634176" fillcolor="black">
            <v:textbox>
              <w:txbxContent>
                <w:p w:rsidR="007E3185" w:rsidRPr="003627D3" w:rsidRDefault="007E3185" w:rsidP="003627D3">
                  <w:pPr>
                    <w:rPr>
                      <w:rFonts w:ascii="Arial Black" w:eastAsia="黑体" w:hAnsi="Arial Black" w:cs="Arial"/>
                      <w:b/>
                      <w:bCs/>
                      <w:snapToGrid w:val="0"/>
                      <w:kern w:val="0"/>
                      <w:sz w:val="28"/>
                      <w:szCs w:val="28"/>
                    </w:rPr>
                  </w:pPr>
                  <w:r w:rsidRPr="003627D3">
                    <w:rPr>
                      <w:rFonts w:ascii="Arial Black" w:eastAsia="黑体" w:hAnsi="Arial Black" w:cs="Arial"/>
                      <w:b/>
                      <w:bCs/>
                      <w:snapToGrid w:val="0"/>
                      <w:kern w:val="0"/>
                      <w:sz w:val="28"/>
                      <w:szCs w:val="28"/>
                      <w:lang w:val="ru-RU"/>
                    </w:rPr>
                    <w:t>ИНСТРУКЦИЯ ПО СБОРКЕ</w:t>
                  </w:r>
                </w:p>
                <w:p w:rsidR="007E3185" w:rsidRDefault="007E3185">
                  <w:pPr>
                    <w:rPr>
                      <w:szCs w:val="28"/>
                    </w:rPr>
                  </w:pPr>
                </w:p>
              </w:txbxContent>
            </v:textbox>
          </v:rect>
        </w:pict>
      </w:r>
      <w:r w:rsidRPr="00F631CB">
        <w:pict>
          <v:roundrect id="AutoShape 35" o:spid="_x0000_s1272" style="position:absolute;left:0;text-align:left;margin-left:20.15pt;margin-top:-34.05pt;width:38.55pt;height:51.75pt;rotation:180;z-index:251633152"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5</w:t>
                  </w:r>
                </w:p>
              </w:txbxContent>
            </v:textbox>
          </v:roundrect>
        </w:pict>
      </w:r>
    </w:p>
    <w:p w:rsidR="007530FD" w:rsidRDefault="007530FD">
      <w:pPr>
        <w:spacing w:line="400" w:lineRule="exact"/>
        <w:rPr>
          <w:rFonts w:ascii="黑体" w:eastAsia="黑体"/>
          <w:b/>
          <w:sz w:val="30"/>
          <w:szCs w:val="30"/>
        </w:rPr>
      </w:pPr>
      <w:r>
        <w:rPr>
          <w:rFonts w:ascii="黑体" w:eastAsia="黑体" w:hint="eastAsia"/>
          <w:b/>
          <w:sz w:val="30"/>
          <w:szCs w:val="30"/>
        </w:rPr>
        <w:t xml:space="preserve">  </w:t>
      </w:r>
    </w:p>
    <w:p w:rsidR="007530FD" w:rsidRDefault="003627D3">
      <w:pPr>
        <w:spacing w:line="300" w:lineRule="exact"/>
        <w:ind w:leftChars="342" w:left="718" w:rightChars="342" w:right="718"/>
        <w:rPr>
          <w:rFonts w:ascii="Arial" w:eastAsia="黑体" w:hAnsi="Arial Black" w:cs="Arial"/>
          <w:b/>
          <w:sz w:val="30"/>
          <w:szCs w:val="30"/>
        </w:rPr>
      </w:pPr>
      <w:r>
        <w:rPr>
          <w:rFonts w:ascii="Arial" w:eastAsia="黑体" w:hAnsi="Arial" w:cs="Arial"/>
          <w:b/>
          <w:sz w:val="30"/>
          <w:szCs w:val="30"/>
          <w:lang w:val="ru-RU"/>
        </w:rPr>
        <w:t>ШАГ</w:t>
      </w:r>
      <w:r w:rsidR="007530FD">
        <w:rPr>
          <w:rFonts w:ascii="Arial" w:eastAsia="黑体" w:hAnsi="Arial" w:cs="Arial" w:hint="eastAsia"/>
          <w:b/>
          <w:sz w:val="30"/>
          <w:szCs w:val="30"/>
        </w:rPr>
        <w:t xml:space="preserve"> </w:t>
      </w:r>
      <w:r w:rsidR="007530FD">
        <w:rPr>
          <w:rFonts w:ascii="Arial" w:eastAsia="黑体" w:hAnsi="Arial" w:cs="Arial"/>
          <w:b/>
          <w:sz w:val="30"/>
          <w:szCs w:val="30"/>
        </w:rPr>
        <w:t xml:space="preserve"> </w:t>
      </w:r>
      <w:r w:rsidR="007530FD">
        <w:rPr>
          <w:rFonts w:ascii="Arial" w:eastAsia="黑体" w:hAnsi="Arial" w:cs="Arial" w:hint="eastAsia"/>
          <w:b/>
          <w:sz w:val="30"/>
          <w:szCs w:val="30"/>
        </w:rPr>
        <w:t>1</w:t>
      </w: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7"/>
        <w:gridCol w:w="5403"/>
      </w:tblGrid>
      <w:tr w:rsidR="007530FD" w:rsidRPr="00761BE0" w:rsidTr="00594960">
        <w:trPr>
          <w:trHeight w:val="4725"/>
        </w:trPr>
        <w:tc>
          <w:tcPr>
            <w:tcW w:w="5317" w:type="dxa"/>
          </w:tcPr>
          <w:p w:rsidR="007530FD" w:rsidRDefault="00834CEC">
            <w:r>
              <w:rPr>
                <w:rFonts w:hint="eastAsia"/>
                <w:noProof/>
                <w:lang w:val="ru-RU" w:eastAsia="ru-RU"/>
              </w:rPr>
              <w:drawing>
                <wp:anchor distT="0" distB="0" distL="114300" distR="114300" simplePos="0" relativeHeight="251638272" behindDoc="0" locked="0" layoutInCell="1" allowOverlap="1">
                  <wp:simplePos x="0" y="0"/>
                  <wp:positionH relativeFrom="column">
                    <wp:posOffset>647700</wp:posOffset>
                  </wp:positionH>
                  <wp:positionV relativeFrom="paragraph">
                    <wp:posOffset>208915</wp:posOffset>
                  </wp:positionV>
                  <wp:extent cx="2490470" cy="2491105"/>
                  <wp:effectExtent l="19050" t="0" r="5080" b="0"/>
                  <wp:wrapNone/>
                  <wp:docPr id="249" name="图片 7" descr="C:\Users\Administrator\Desktop\T16C捆绑裁剪图.jpgT16C捆绑裁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Desktop\T16C捆绑裁剪图.jpgT16C捆绑裁剪图"/>
                          <pic:cNvPicPr>
                            <a:picLocks noChangeAspect="1" noChangeArrowheads="1"/>
                          </pic:cNvPicPr>
                        </pic:nvPicPr>
                        <pic:blipFill>
                          <a:blip r:embed="rId13"/>
                          <a:srcRect/>
                          <a:stretch>
                            <a:fillRect/>
                          </a:stretch>
                        </pic:blipFill>
                        <pic:spPr bwMode="auto">
                          <a:xfrm>
                            <a:off x="0" y="0"/>
                            <a:ext cx="2490470" cy="2491105"/>
                          </a:xfrm>
                          <a:prstGeom prst="rect">
                            <a:avLst/>
                          </a:prstGeom>
                          <a:noFill/>
                          <a:ln w="9525" cmpd="sng">
                            <a:noFill/>
                            <a:miter lim="800000"/>
                            <a:headEnd/>
                            <a:tailEnd/>
                          </a:ln>
                          <a:effectLst/>
                        </pic:spPr>
                      </pic:pic>
                    </a:graphicData>
                  </a:graphic>
                </wp:anchor>
              </w:drawing>
            </w:r>
          </w:p>
        </w:tc>
        <w:tc>
          <w:tcPr>
            <w:tcW w:w="5403" w:type="dxa"/>
          </w:tcPr>
          <w:p w:rsidR="007530FD" w:rsidRPr="003627D3" w:rsidRDefault="003627D3" w:rsidP="003627D3">
            <w:pPr>
              <w:numPr>
                <w:ilvl w:val="0"/>
                <w:numId w:val="3"/>
              </w:numPr>
              <w:ind w:left="-27" w:right="-92"/>
              <w:jc w:val="left"/>
              <w:rPr>
                <w:rFonts w:ascii="Arial" w:eastAsia="黑体" w:hAnsi="Arial" w:cs="Arial"/>
                <w:bCs/>
                <w:sz w:val="20"/>
                <w:lang w:val="ru-RU"/>
              </w:rPr>
            </w:pPr>
            <w:r w:rsidRPr="00F75F87">
              <w:rPr>
                <w:rFonts w:ascii="Arial" w:eastAsia="SimHei" w:hAnsi="Arial" w:cs="Arial"/>
                <w:bCs/>
                <w:sz w:val="20"/>
                <w:lang w:val="ru-RU"/>
              </w:rPr>
              <w:t>Обратите внимание, что для сборки данной беговой дорожки необходимо, как минимум, два человека</w:t>
            </w:r>
            <w:r w:rsidR="007530FD" w:rsidRPr="003627D3">
              <w:rPr>
                <w:rFonts w:ascii="Arial" w:eastAsia="黑体" w:hAnsi="Arial" w:cs="Arial" w:hint="eastAsia"/>
                <w:bCs/>
                <w:sz w:val="20"/>
                <w:lang w:val="ru-RU"/>
              </w:rPr>
              <w:t>.</w:t>
            </w:r>
          </w:p>
          <w:p w:rsidR="007530FD" w:rsidRPr="003627D3" w:rsidRDefault="003627D3" w:rsidP="003627D3">
            <w:pPr>
              <w:numPr>
                <w:ilvl w:val="0"/>
                <w:numId w:val="3"/>
              </w:numPr>
              <w:ind w:left="-27" w:right="-92"/>
              <w:jc w:val="left"/>
              <w:rPr>
                <w:rFonts w:ascii="Arial" w:eastAsia="黑体" w:hAnsi="Arial" w:cs="Arial"/>
                <w:bCs/>
                <w:sz w:val="20"/>
                <w:lang w:val="ru-RU"/>
              </w:rPr>
            </w:pPr>
            <w:r w:rsidRPr="00F75F87">
              <w:rPr>
                <w:rFonts w:ascii="Arial" w:eastAsia="MS Gothic" w:hAnsi="Arial" w:cs="MS Gothic"/>
                <w:bCs/>
                <w:sz w:val="20"/>
                <w:lang w:val="ru-RU"/>
              </w:rPr>
              <w:t>Откройте картонную коробку и достаньте защитный пенопластовый кожух и детали для сборки</w:t>
            </w:r>
            <w:r w:rsidR="007530FD" w:rsidRPr="003627D3">
              <w:rPr>
                <w:rFonts w:ascii="Arial" w:eastAsia="黑体" w:hAnsi="Arial" w:cs="Arial" w:hint="eastAsia"/>
                <w:bCs/>
                <w:sz w:val="20"/>
                <w:lang w:val="ru-RU"/>
              </w:rPr>
              <w:t>.</w:t>
            </w:r>
          </w:p>
          <w:p w:rsidR="007530FD" w:rsidRPr="00761BE0" w:rsidRDefault="007530FD" w:rsidP="003627D3">
            <w:pPr>
              <w:ind w:left="-27" w:right="-92"/>
              <w:jc w:val="left"/>
              <w:rPr>
                <w:sz w:val="20"/>
                <w:lang w:val="ru-RU"/>
              </w:rPr>
            </w:pPr>
            <w:r w:rsidRPr="00761BE0">
              <w:rPr>
                <w:rFonts w:ascii="Arial" w:eastAsia="黑体" w:hAnsi="Arial" w:cs="Arial" w:hint="eastAsia"/>
                <w:bCs/>
                <w:sz w:val="20"/>
                <w:lang w:val="ru-RU"/>
              </w:rPr>
              <w:t xml:space="preserve">3. </w:t>
            </w:r>
            <w:r w:rsidR="00761BE0" w:rsidRPr="00F75F87">
              <w:rPr>
                <w:rFonts w:ascii="Arial" w:eastAsia="MS Gothic" w:hAnsi="Arial" w:cs="MS Gothic"/>
                <w:bCs/>
                <w:sz w:val="20"/>
                <w:lang w:val="ru-RU"/>
              </w:rPr>
              <w:t xml:space="preserve">Достаньте </w:t>
            </w:r>
            <w:r w:rsidR="009C67DF">
              <w:rPr>
                <w:rFonts w:ascii="Arial" w:eastAsia="MS Gothic" w:hAnsi="Arial" w:cs="MS Gothic"/>
                <w:bCs/>
                <w:sz w:val="20"/>
                <w:lang w:val="ru-RU"/>
              </w:rPr>
              <w:t>деку</w:t>
            </w:r>
            <w:r w:rsidR="00761BE0" w:rsidRPr="00F75F87">
              <w:rPr>
                <w:rFonts w:ascii="Arial" w:eastAsia="MS Gothic" w:hAnsi="Arial" w:cs="MS Gothic"/>
                <w:bCs/>
                <w:sz w:val="20"/>
                <w:lang w:val="ru-RU"/>
              </w:rPr>
              <w:t xml:space="preserve"> из коробки, как показано на фото, положите его на ровный пол, а затем разрежьте скрепляющий шнур между рамой и </w:t>
            </w:r>
            <w:r w:rsidR="009C67DF">
              <w:rPr>
                <w:rFonts w:ascii="Arial" w:eastAsia="MS Gothic" w:hAnsi="Arial" w:cs="MS Gothic"/>
                <w:bCs/>
                <w:sz w:val="20"/>
                <w:lang w:val="ru-RU"/>
              </w:rPr>
              <w:t>декой</w:t>
            </w:r>
            <w:r w:rsidRPr="00761BE0">
              <w:rPr>
                <w:rFonts w:ascii="Arial" w:eastAsia="黑体" w:hAnsi="Arial" w:cs="Arial" w:hint="eastAsia"/>
                <w:bCs/>
                <w:sz w:val="20"/>
                <w:lang w:val="ru-RU"/>
              </w:rPr>
              <w:t>.</w:t>
            </w:r>
          </w:p>
          <w:p w:rsidR="007530FD" w:rsidRPr="00761BE0" w:rsidRDefault="00F631CB">
            <w:pPr>
              <w:rPr>
                <w:lang w:val="ru-RU"/>
              </w:rPr>
            </w:pPr>
            <w:r w:rsidRPr="00F631CB">
              <w:rPr>
                <w:rFonts w:ascii="Arial" w:eastAsia="MS Gothic" w:hAnsi="Arial" w:cs="MS Gothic"/>
                <w:bCs/>
                <w:noProof/>
                <w:sz w:val="20"/>
                <w:lang w:val="ru-RU" w:eastAsia="en-US"/>
              </w:rPr>
              <w:pict>
                <v:shape id="_x0000_s1437" type="#_x0000_t202" style="position:absolute;left:0;text-align:left;margin-left:2.25pt;margin-top:37.05pt;width:178.8pt;height:79.9pt;z-index:251709952;mso-width-relative:margin;mso-height-relative:margin" stroked="f">
                  <v:fill opacity="0"/>
                  <v:textbox>
                    <w:txbxContent>
                      <w:p w:rsidR="007E3185" w:rsidRPr="00761BE0" w:rsidRDefault="007E3185" w:rsidP="00761BE0">
                        <w:pPr>
                          <w:jc w:val="left"/>
                          <w:rPr>
                            <w:rFonts w:ascii="Calibri" w:hAnsi="Calibri" w:cs="Calibri"/>
                            <w:color w:val="FFFFFF"/>
                            <w:sz w:val="24"/>
                            <w:szCs w:val="24"/>
                            <w:lang w:val="ru-RU"/>
                          </w:rPr>
                        </w:pPr>
                        <w:r w:rsidRPr="00761BE0">
                          <w:rPr>
                            <w:rFonts w:ascii="Calibri" w:hAnsi="Calibri" w:cs="Calibri"/>
                            <w:color w:val="FFFFFF"/>
                            <w:sz w:val="24"/>
                            <w:szCs w:val="24"/>
                            <w:lang w:val="ru-RU"/>
                          </w:rPr>
                          <w:t>Не перерезайте шнур, прежде чем достанете тренажер из коробки, иначе это может привести к травмам.</w:t>
                        </w:r>
                      </w:p>
                    </w:txbxContent>
                  </v:textbox>
                </v:shape>
              </w:pict>
            </w:r>
            <w:r w:rsidR="00834CEC">
              <w:rPr>
                <w:noProof/>
                <w:lang w:val="ru-RU" w:eastAsia="ru-RU"/>
              </w:rPr>
              <w:drawing>
                <wp:inline distT="0" distB="0" distL="0" distR="0">
                  <wp:extent cx="2315845" cy="1365885"/>
                  <wp:effectExtent l="19050" t="0" r="8255"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4"/>
                          <a:srcRect/>
                          <a:stretch>
                            <a:fillRect/>
                          </a:stretch>
                        </pic:blipFill>
                        <pic:spPr bwMode="auto">
                          <a:xfrm>
                            <a:off x="0" y="0"/>
                            <a:ext cx="2315845" cy="1365885"/>
                          </a:xfrm>
                          <a:prstGeom prst="rect">
                            <a:avLst/>
                          </a:prstGeom>
                          <a:noFill/>
                          <a:ln w="9525">
                            <a:noFill/>
                            <a:miter lim="800000"/>
                            <a:headEnd/>
                            <a:tailEnd/>
                          </a:ln>
                        </pic:spPr>
                      </pic:pic>
                    </a:graphicData>
                  </a:graphic>
                </wp:inline>
              </w:drawing>
            </w:r>
          </w:p>
        </w:tc>
      </w:tr>
    </w:tbl>
    <w:p w:rsidR="007530FD" w:rsidRPr="00761BE0" w:rsidRDefault="007530FD">
      <w:pPr>
        <w:spacing w:line="300" w:lineRule="exact"/>
        <w:ind w:leftChars="342" w:left="718" w:rightChars="342" w:right="718"/>
        <w:rPr>
          <w:rFonts w:ascii="Arial" w:eastAsia="黑体" w:hAnsi="Arial" w:cs="Arial"/>
          <w:b/>
          <w:sz w:val="30"/>
          <w:szCs w:val="30"/>
          <w:lang w:val="ru-RU"/>
        </w:rPr>
      </w:pPr>
    </w:p>
    <w:p w:rsidR="007530FD" w:rsidRDefault="003627D3">
      <w:pPr>
        <w:spacing w:line="300" w:lineRule="exact"/>
        <w:ind w:leftChars="342" w:left="718" w:rightChars="342" w:right="718"/>
        <w:rPr>
          <w:rFonts w:ascii="Arial" w:eastAsia="黑体" w:hAnsi="Arial Black" w:cs="Arial"/>
          <w:b/>
          <w:sz w:val="30"/>
          <w:szCs w:val="30"/>
        </w:rPr>
      </w:pPr>
      <w:r>
        <w:rPr>
          <w:rFonts w:ascii="Arial" w:eastAsia="黑体" w:hAnsi="Arial" w:cs="Arial"/>
          <w:b/>
          <w:sz w:val="30"/>
          <w:szCs w:val="30"/>
          <w:lang w:val="ru-RU"/>
        </w:rPr>
        <w:t>ШАГ</w:t>
      </w:r>
      <w:r>
        <w:rPr>
          <w:rFonts w:ascii="Arial" w:eastAsia="黑体" w:hAnsi="Arial" w:cs="Arial" w:hint="eastAsia"/>
          <w:b/>
          <w:sz w:val="30"/>
          <w:szCs w:val="30"/>
        </w:rPr>
        <w:t xml:space="preserve"> </w:t>
      </w:r>
      <w:r>
        <w:rPr>
          <w:rFonts w:ascii="Arial" w:eastAsia="黑体" w:hAnsi="Arial" w:cs="Arial"/>
          <w:b/>
          <w:sz w:val="30"/>
          <w:szCs w:val="30"/>
        </w:rPr>
        <w:t xml:space="preserve"> </w:t>
      </w:r>
      <w:r w:rsidR="007530FD">
        <w:rPr>
          <w:rFonts w:ascii="Arial" w:eastAsia="黑体" w:hAnsi="Arial" w:cs="Arial" w:hint="eastAsia"/>
          <w:b/>
          <w:sz w:val="30"/>
          <w:szCs w:val="30"/>
        </w:rPr>
        <w:t>2</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1"/>
        <w:gridCol w:w="5409"/>
      </w:tblGrid>
      <w:tr w:rsidR="007530FD" w:rsidRPr="007C65FB" w:rsidTr="004E45FF">
        <w:trPr>
          <w:trHeight w:val="3640"/>
        </w:trPr>
        <w:tc>
          <w:tcPr>
            <w:tcW w:w="5311" w:type="dxa"/>
          </w:tcPr>
          <w:p w:rsidR="007530FD" w:rsidRDefault="00834CEC">
            <w:r>
              <w:rPr>
                <w:rFonts w:hint="eastAsia"/>
                <w:noProof/>
                <w:lang w:val="ru-RU" w:eastAsia="ru-RU"/>
              </w:rPr>
              <w:drawing>
                <wp:anchor distT="0" distB="0" distL="114300" distR="114300" simplePos="0" relativeHeight="251642368" behindDoc="1" locked="0" layoutInCell="1" allowOverlap="1">
                  <wp:simplePos x="0" y="0"/>
                  <wp:positionH relativeFrom="column">
                    <wp:posOffset>243840</wp:posOffset>
                  </wp:positionH>
                  <wp:positionV relativeFrom="paragraph">
                    <wp:posOffset>375285</wp:posOffset>
                  </wp:positionV>
                  <wp:extent cx="2861945" cy="1752600"/>
                  <wp:effectExtent l="19050" t="0" r="0" b="0"/>
                  <wp:wrapTight wrapText="bothSides">
                    <wp:wrapPolygon edited="0">
                      <wp:start x="-144" y="0"/>
                      <wp:lineTo x="-144" y="21365"/>
                      <wp:lineTo x="21566" y="21365"/>
                      <wp:lineTo x="21566" y="0"/>
                      <wp:lineTo x="-144" y="0"/>
                    </wp:wrapPolygon>
                  </wp:wrapTight>
                  <wp:docPr id="251" name="图片 251" descr="D:\CATHY\说明书\T26\T26组装明细表\T26组装步骤2.jpgT26组装步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descr="D:\CATHY\说明书\T26\T26组装明细表\T26组装步骤2.jpgT26组装步骤2"/>
                          <pic:cNvPicPr>
                            <a:picLocks noChangeAspect="1" noChangeArrowheads="1"/>
                          </pic:cNvPicPr>
                        </pic:nvPicPr>
                        <pic:blipFill>
                          <a:blip r:embed="rId15" cstate="print"/>
                          <a:srcRect/>
                          <a:stretch>
                            <a:fillRect/>
                          </a:stretch>
                        </pic:blipFill>
                        <pic:spPr bwMode="auto">
                          <a:xfrm>
                            <a:off x="0" y="0"/>
                            <a:ext cx="2861945" cy="1752600"/>
                          </a:xfrm>
                          <a:prstGeom prst="rect">
                            <a:avLst/>
                          </a:prstGeom>
                          <a:noFill/>
                          <a:ln w="9525" cmpd="sng">
                            <a:noFill/>
                            <a:miter lim="800000"/>
                            <a:headEnd/>
                            <a:tailEnd/>
                          </a:ln>
                          <a:effectLst/>
                        </pic:spPr>
                      </pic:pic>
                    </a:graphicData>
                  </a:graphic>
                </wp:anchor>
              </w:drawing>
            </w:r>
          </w:p>
        </w:tc>
        <w:tc>
          <w:tcPr>
            <w:tcW w:w="5409" w:type="dxa"/>
          </w:tcPr>
          <w:p w:rsidR="007530FD" w:rsidRPr="00385B75" w:rsidRDefault="007530FD">
            <w:pPr>
              <w:jc w:val="left"/>
              <w:rPr>
                <w:rFonts w:ascii="Arial" w:eastAsia="黑体" w:hAnsi="Arial" w:cs="Arial"/>
                <w:bCs/>
                <w:sz w:val="24"/>
                <w:szCs w:val="24"/>
                <w:lang w:val="ru-RU"/>
              </w:rPr>
            </w:pPr>
            <w:r w:rsidRPr="00385B75">
              <w:rPr>
                <w:rFonts w:ascii="Arial" w:hAnsi="Arial" w:cs="Arial" w:hint="eastAsia"/>
                <w:bCs/>
                <w:sz w:val="24"/>
                <w:szCs w:val="24"/>
                <w:lang w:val="ru-RU"/>
              </w:rPr>
              <w:t xml:space="preserve">1. </w:t>
            </w:r>
            <w:r w:rsidR="00385B75">
              <w:rPr>
                <w:rFonts w:ascii="Arial" w:hAnsi="Arial" w:cs="Arial"/>
                <w:bCs/>
                <w:sz w:val="24"/>
                <w:szCs w:val="24"/>
                <w:lang w:val="ru-RU"/>
              </w:rPr>
              <w:t>Поднимите</w:t>
            </w:r>
            <w:r w:rsidR="00385B75" w:rsidRPr="00385B75">
              <w:rPr>
                <w:rFonts w:ascii="Arial" w:hAnsi="Arial" w:cs="Arial"/>
                <w:bCs/>
                <w:sz w:val="24"/>
                <w:szCs w:val="24"/>
                <w:lang w:val="ru-RU"/>
              </w:rPr>
              <w:t xml:space="preserve"> </w:t>
            </w:r>
            <w:r w:rsidR="00385B75">
              <w:rPr>
                <w:rFonts w:ascii="Arial" w:hAnsi="Arial" w:cs="Arial"/>
                <w:bCs/>
                <w:sz w:val="24"/>
                <w:szCs w:val="24"/>
                <w:lang w:val="ru-RU"/>
              </w:rPr>
              <w:t>левую</w:t>
            </w:r>
            <w:r w:rsidR="00385B75" w:rsidRPr="00385B75">
              <w:rPr>
                <w:rFonts w:ascii="Arial" w:hAnsi="Arial" w:cs="Arial"/>
                <w:bCs/>
                <w:sz w:val="24"/>
                <w:szCs w:val="24"/>
                <w:lang w:val="ru-RU"/>
              </w:rPr>
              <w:t xml:space="preserve"> </w:t>
            </w:r>
            <w:r w:rsidR="00385B75">
              <w:rPr>
                <w:rFonts w:ascii="Arial" w:hAnsi="Arial" w:cs="Arial"/>
                <w:bCs/>
                <w:sz w:val="24"/>
                <w:szCs w:val="24"/>
                <w:lang w:val="ru-RU"/>
              </w:rPr>
              <w:t>и</w:t>
            </w:r>
            <w:r w:rsidR="00385B75" w:rsidRPr="00385B75">
              <w:rPr>
                <w:rFonts w:ascii="Arial" w:hAnsi="Arial" w:cs="Arial"/>
                <w:bCs/>
                <w:sz w:val="24"/>
                <w:szCs w:val="24"/>
                <w:lang w:val="ru-RU"/>
              </w:rPr>
              <w:t xml:space="preserve"> </w:t>
            </w:r>
            <w:r w:rsidR="00385B75">
              <w:rPr>
                <w:rFonts w:ascii="Arial" w:hAnsi="Arial" w:cs="Arial"/>
                <w:bCs/>
                <w:sz w:val="24"/>
                <w:szCs w:val="24"/>
                <w:lang w:val="ru-RU"/>
              </w:rPr>
              <w:t>правую</w:t>
            </w:r>
            <w:r w:rsidR="00385B75" w:rsidRPr="00385B75">
              <w:rPr>
                <w:rFonts w:ascii="Arial" w:hAnsi="Arial" w:cs="Arial"/>
                <w:bCs/>
                <w:sz w:val="24"/>
                <w:szCs w:val="24"/>
                <w:lang w:val="ru-RU"/>
              </w:rPr>
              <w:t xml:space="preserve"> </w:t>
            </w:r>
            <w:r w:rsidR="00385B75">
              <w:rPr>
                <w:rFonts w:ascii="Arial" w:hAnsi="Arial" w:cs="Arial"/>
                <w:bCs/>
                <w:sz w:val="24"/>
                <w:szCs w:val="24"/>
                <w:lang w:val="ru-RU"/>
              </w:rPr>
              <w:t>направляющие</w:t>
            </w:r>
            <w:r w:rsidRPr="00385B75">
              <w:rPr>
                <w:rFonts w:ascii="Arial" w:hAnsi="Arial" w:cs="Arial"/>
                <w:bCs/>
                <w:sz w:val="24"/>
                <w:szCs w:val="24"/>
                <w:lang w:val="ru-RU"/>
              </w:rPr>
              <w:t>,</w:t>
            </w:r>
            <w:r w:rsidR="00385B75" w:rsidRPr="00385B75">
              <w:rPr>
                <w:rFonts w:ascii="Arial" w:hAnsi="Arial" w:cs="Arial"/>
                <w:bCs/>
                <w:sz w:val="24"/>
                <w:szCs w:val="24"/>
                <w:lang w:val="ru-RU"/>
              </w:rPr>
              <w:t xml:space="preserve"> </w:t>
            </w:r>
            <w:r w:rsidR="00385B75">
              <w:rPr>
                <w:rFonts w:ascii="Arial" w:hAnsi="Arial" w:cs="Arial"/>
                <w:bCs/>
                <w:sz w:val="24"/>
                <w:szCs w:val="24"/>
                <w:lang w:val="ru-RU"/>
              </w:rPr>
              <w:t>используйте</w:t>
            </w:r>
            <w:r w:rsidR="00385B75" w:rsidRPr="00385B75">
              <w:rPr>
                <w:rFonts w:ascii="Arial" w:hAnsi="Arial" w:cs="Arial"/>
                <w:bCs/>
                <w:sz w:val="24"/>
                <w:szCs w:val="24"/>
                <w:lang w:val="ru-RU"/>
              </w:rPr>
              <w:t xml:space="preserve"> </w:t>
            </w:r>
            <w:r w:rsidR="00385B75">
              <w:rPr>
                <w:rFonts w:ascii="Arial" w:hAnsi="Arial" w:cs="Arial"/>
                <w:bCs/>
                <w:sz w:val="24"/>
                <w:szCs w:val="24"/>
                <w:lang w:val="ru-RU"/>
              </w:rPr>
              <w:t>ключ</w:t>
            </w:r>
            <w:r w:rsidRPr="00385B75">
              <w:rPr>
                <w:rFonts w:ascii="Arial" w:hAnsi="Arial" w:cs="Arial"/>
                <w:bCs/>
                <w:sz w:val="24"/>
                <w:szCs w:val="24"/>
                <w:lang w:val="ru-RU"/>
              </w:rPr>
              <w:t xml:space="preserve"> 6# (18) </w:t>
            </w:r>
            <w:r w:rsidR="00385B75">
              <w:rPr>
                <w:rFonts w:ascii="Arial" w:hAnsi="Arial" w:cs="Arial"/>
                <w:bCs/>
                <w:sz w:val="24"/>
                <w:szCs w:val="24"/>
                <w:lang w:val="ru-RU"/>
              </w:rPr>
              <w:t>для</w:t>
            </w:r>
            <w:r w:rsidR="00385B75" w:rsidRPr="00385B75">
              <w:rPr>
                <w:rFonts w:ascii="Arial" w:hAnsi="Arial" w:cs="Arial"/>
                <w:bCs/>
                <w:sz w:val="24"/>
                <w:szCs w:val="24"/>
                <w:lang w:val="ru-RU"/>
              </w:rPr>
              <w:t xml:space="preserve"> </w:t>
            </w:r>
            <w:r w:rsidR="00385B75">
              <w:rPr>
                <w:rFonts w:ascii="Arial" w:hAnsi="Arial" w:cs="Arial"/>
                <w:bCs/>
                <w:sz w:val="24"/>
                <w:szCs w:val="24"/>
                <w:lang w:val="ru-RU"/>
              </w:rPr>
              <w:t>установки</w:t>
            </w:r>
            <w:r w:rsidR="00385B75" w:rsidRPr="00385B75">
              <w:rPr>
                <w:rFonts w:ascii="Arial" w:hAnsi="Arial" w:cs="Arial"/>
                <w:bCs/>
                <w:sz w:val="24"/>
                <w:szCs w:val="24"/>
                <w:lang w:val="ru-RU"/>
              </w:rPr>
              <w:t xml:space="preserve"> </w:t>
            </w:r>
            <w:r w:rsidR="00385B75">
              <w:rPr>
                <w:rFonts w:ascii="Arial" w:hAnsi="Arial" w:cs="Arial"/>
                <w:bCs/>
                <w:sz w:val="24"/>
                <w:szCs w:val="24"/>
                <w:lang w:val="ru-RU"/>
              </w:rPr>
              <w:t>каждой</w:t>
            </w:r>
            <w:r w:rsidR="00385B75" w:rsidRPr="00385B75">
              <w:rPr>
                <w:rFonts w:ascii="Arial" w:hAnsi="Arial" w:cs="Arial"/>
                <w:bCs/>
                <w:sz w:val="24"/>
                <w:szCs w:val="24"/>
                <w:lang w:val="ru-RU"/>
              </w:rPr>
              <w:t xml:space="preserve"> </w:t>
            </w:r>
            <w:r w:rsidR="00385B75">
              <w:rPr>
                <w:rFonts w:ascii="Arial" w:hAnsi="Arial" w:cs="Arial"/>
                <w:bCs/>
                <w:sz w:val="24"/>
                <w:szCs w:val="24"/>
                <w:lang w:val="ru-RU"/>
              </w:rPr>
              <w:t>наставляющей</w:t>
            </w:r>
            <w:r w:rsidR="00385B75" w:rsidRPr="00385B75">
              <w:rPr>
                <w:rFonts w:ascii="Arial" w:hAnsi="Arial" w:cs="Arial"/>
                <w:bCs/>
                <w:sz w:val="24"/>
                <w:szCs w:val="24"/>
                <w:lang w:val="ru-RU"/>
              </w:rPr>
              <w:t xml:space="preserve"> </w:t>
            </w:r>
            <w:r w:rsidR="00385B75">
              <w:rPr>
                <w:rFonts w:ascii="Arial" w:hAnsi="Arial" w:cs="Arial"/>
                <w:bCs/>
                <w:sz w:val="24"/>
                <w:szCs w:val="24"/>
                <w:lang w:val="ru-RU"/>
              </w:rPr>
              <w:t>на</w:t>
            </w:r>
            <w:r w:rsidR="00385B75" w:rsidRPr="00385B75">
              <w:rPr>
                <w:rFonts w:ascii="Arial" w:hAnsi="Arial" w:cs="Arial"/>
                <w:bCs/>
                <w:sz w:val="24"/>
                <w:szCs w:val="24"/>
                <w:lang w:val="ru-RU"/>
              </w:rPr>
              <w:t xml:space="preserve"> </w:t>
            </w:r>
            <w:r w:rsidR="009C67DF">
              <w:rPr>
                <w:rFonts w:ascii="Arial" w:hAnsi="Arial" w:cs="Arial"/>
                <w:bCs/>
                <w:sz w:val="24"/>
                <w:szCs w:val="24"/>
                <w:lang w:val="ru-RU"/>
              </w:rPr>
              <w:t>деку</w:t>
            </w:r>
            <w:r w:rsidR="00385B75">
              <w:rPr>
                <w:rFonts w:ascii="Arial" w:hAnsi="Arial" w:cs="Arial"/>
                <w:bCs/>
                <w:sz w:val="24"/>
                <w:szCs w:val="24"/>
                <w:lang w:val="ru-RU"/>
              </w:rPr>
              <w:t xml:space="preserve"> с помощью</w:t>
            </w:r>
            <w:r w:rsidRPr="00385B75">
              <w:rPr>
                <w:rFonts w:ascii="Arial" w:hAnsi="Arial" w:cs="Arial"/>
                <w:bCs/>
                <w:sz w:val="24"/>
                <w:szCs w:val="24"/>
                <w:lang w:val="ru-RU"/>
              </w:rPr>
              <w:t xml:space="preserve"> 2 </w:t>
            </w:r>
            <w:r w:rsidR="00385B75">
              <w:rPr>
                <w:rFonts w:ascii="Arial" w:hAnsi="Arial" w:cs="Arial"/>
                <w:bCs/>
                <w:sz w:val="24"/>
                <w:szCs w:val="24"/>
                <w:lang w:val="ru-RU"/>
              </w:rPr>
              <w:t>болтов</w:t>
            </w:r>
            <w:r w:rsidRPr="00385B75">
              <w:rPr>
                <w:rFonts w:ascii="Arial" w:hAnsi="Arial" w:cs="Arial"/>
                <w:bCs/>
                <w:sz w:val="24"/>
                <w:szCs w:val="24"/>
                <w:lang w:val="ru-RU"/>
              </w:rPr>
              <w:t xml:space="preserve"> </w:t>
            </w:r>
            <w:r>
              <w:rPr>
                <w:rFonts w:ascii="Arial" w:hAnsi="Arial" w:cs="Arial"/>
                <w:bCs/>
                <w:sz w:val="24"/>
                <w:szCs w:val="24"/>
              </w:rPr>
              <w:t>M</w:t>
            </w:r>
            <w:r w:rsidRPr="00385B75">
              <w:rPr>
                <w:rFonts w:ascii="Arial" w:hAnsi="Arial" w:cs="Arial"/>
                <w:bCs/>
                <w:sz w:val="24"/>
                <w:szCs w:val="24"/>
                <w:lang w:val="ru-RU"/>
              </w:rPr>
              <w:t>10</w:t>
            </w:r>
            <w:r>
              <w:rPr>
                <w:rFonts w:ascii="Arial" w:hAnsi="Arial" w:cs="Arial"/>
                <w:bCs/>
                <w:sz w:val="24"/>
                <w:szCs w:val="24"/>
              </w:rPr>
              <w:t>x</w:t>
            </w:r>
            <w:r w:rsidRPr="00385B75">
              <w:rPr>
                <w:rFonts w:ascii="Arial" w:hAnsi="Arial" w:cs="Arial"/>
                <w:bCs/>
                <w:sz w:val="24"/>
                <w:szCs w:val="24"/>
                <w:lang w:val="ru-RU"/>
              </w:rPr>
              <w:t>55 (</w:t>
            </w:r>
            <w:r w:rsidRPr="00385B75">
              <w:rPr>
                <w:rFonts w:ascii="Arial" w:hAnsi="Arial" w:cs="Arial" w:hint="eastAsia"/>
                <w:bCs/>
                <w:sz w:val="24"/>
                <w:szCs w:val="24"/>
                <w:lang w:val="ru-RU"/>
              </w:rPr>
              <w:t>8</w:t>
            </w:r>
            <w:r w:rsidRPr="00385B75">
              <w:rPr>
                <w:rFonts w:ascii="Arial" w:hAnsi="Arial" w:cs="Arial"/>
                <w:bCs/>
                <w:sz w:val="24"/>
                <w:szCs w:val="24"/>
                <w:lang w:val="ru-RU"/>
              </w:rPr>
              <w:t xml:space="preserve">) </w:t>
            </w:r>
            <w:r w:rsidR="00385B75">
              <w:rPr>
                <w:rFonts w:ascii="Arial" w:hAnsi="Arial" w:cs="Arial"/>
                <w:bCs/>
                <w:sz w:val="24"/>
                <w:szCs w:val="24"/>
                <w:lang w:val="ru-RU"/>
              </w:rPr>
              <w:t>и</w:t>
            </w:r>
            <w:r w:rsidRPr="00385B75">
              <w:rPr>
                <w:rFonts w:ascii="Arial" w:hAnsi="Arial" w:cs="Arial"/>
                <w:bCs/>
                <w:sz w:val="24"/>
                <w:szCs w:val="24"/>
                <w:lang w:val="ru-RU"/>
              </w:rPr>
              <w:t xml:space="preserve"> 2 </w:t>
            </w:r>
            <w:r w:rsidR="00385B75">
              <w:rPr>
                <w:rFonts w:ascii="Arial" w:hAnsi="Arial" w:cs="Arial"/>
                <w:bCs/>
                <w:sz w:val="24"/>
                <w:szCs w:val="24"/>
                <w:lang w:val="ru-RU"/>
              </w:rPr>
              <w:t>плоских</w:t>
            </w:r>
            <w:r w:rsidR="00385B75" w:rsidRPr="00385B75">
              <w:rPr>
                <w:rFonts w:ascii="Arial" w:hAnsi="Arial" w:cs="Arial"/>
                <w:bCs/>
                <w:sz w:val="24"/>
                <w:szCs w:val="24"/>
                <w:lang w:val="ru-RU"/>
              </w:rPr>
              <w:t xml:space="preserve"> </w:t>
            </w:r>
            <w:r w:rsidR="00385B75">
              <w:rPr>
                <w:rFonts w:ascii="Arial" w:hAnsi="Arial" w:cs="Arial"/>
                <w:bCs/>
                <w:sz w:val="24"/>
                <w:szCs w:val="24"/>
                <w:lang w:val="ru-RU"/>
              </w:rPr>
              <w:t>шайб</w:t>
            </w:r>
            <w:r w:rsidRPr="00385B75">
              <w:rPr>
                <w:rFonts w:ascii="Arial" w:hAnsi="Arial" w:cs="Arial" w:hint="eastAsia"/>
                <w:bCs/>
                <w:sz w:val="24"/>
                <w:szCs w:val="24"/>
                <w:lang w:val="ru-RU"/>
              </w:rPr>
              <w:t xml:space="preserve"> </w:t>
            </w:r>
            <w:r w:rsidRPr="00385B75">
              <w:rPr>
                <w:rFonts w:ascii="Arial" w:hAnsi="Arial" w:cs="Arial"/>
                <w:bCs/>
                <w:sz w:val="24"/>
                <w:szCs w:val="24"/>
                <w:lang w:val="ru-RU"/>
              </w:rPr>
              <w:t>(1</w:t>
            </w:r>
            <w:r w:rsidRPr="00385B75">
              <w:rPr>
                <w:rFonts w:ascii="Arial" w:hAnsi="Arial" w:cs="Arial" w:hint="eastAsia"/>
                <w:bCs/>
                <w:sz w:val="24"/>
                <w:szCs w:val="24"/>
                <w:lang w:val="ru-RU"/>
              </w:rPr>
              <w:t>3</w:t>
            </w:r>
            <w:r w:rsidRPr="00385B75">
              <w:rPr>
                <w:rFonts w:ascii="Arial" w:hAnsi="Arial" w:cs="Arial"/>
                <w:bCs/>
                <w:sz w:val="24"/>
                <w:szCs w:val="24"/>
                <w:lang w:val="ru-RU"/>
              </w:rPr>
              <w:t>),</w:t>
            </w:r>
            <w:r w:rsidR="006E6B5D">
              <w:rPr>
                <w:rFonts w:ascii="Arial" w:hAnsi="Arial" w:cs="Arial"/>
                <w:bCs/>
                <w:sz w:val="24"/>
                <w:szCs w:val="24"/>
                <w:lang w:val="ru-RU"/>
              </w:rPr>
              <w:t xml:space="preserve"> а также</w:t>
            </w:r>
            <w:r w:rsidRPr="00385B75">
              <w:rPr>
                <w:rFonts w:ascii="Arial" w:hAnsi="Arial" w:cs="Arial"/>
                <w:bCs/>
                <w:sz w:val="24"/>
                <w:szCs w:val="24"/>
                <w:lang w:val="ru-RU"/>
              </w:rPr>
              <w:t xml:space="preserve"> 2 </w:t>
            </w:r>
            <w:r w:rsidR="00385B75">
              <w:rPr>
                <w:rFonts w:ascii="Arial" w:hAnsi="Arial" w:cs="Arial"/>
                <w:bCs/>
                <w:sz w:val="24"/>
                <w:szCs w:val="24"/>
                <w:lang w:val="ru-RU"/>
              </w:rPr>
              <w:t>болтов</w:t>
            </w:r>
            <w:r w:rsidRPr="00385B75">
              <w:rPr>
                <w:rFonts w:ascii="Arial" w:hAnsi="Arial" w:cs="Arial"/>
                <w:bCs/>
                <w:sz w:val="24"/>
                <w:szCs w:val="24"/>
                <w:lang w:val="ru-RU"/>
              </w:rPr>
              <w:t xml:space="preserve"> </w:t>
            </w:r>
            <w:r>
              <w:rPr>
                <w:rFonts w:ascii="Arial" w:hAnsi="Arial" w:cs="Arial"/>
                <w:bCs/>
                <w:sz w:val="24"/>
                <w:szCs w:val="24"/>
              </w:rPr>
              <w:t>M</w:t>
            </w:r>
            <w:r w:rsidRPr="00385B75">
              <w:rPr>
                <w:rFonts w:ascii="Arial" w:hAnsi="Arial" w:cs="Arial"/>
                <w:bCs/>
                <w:sz w:val="24"/>
                <w:szCs w:val="24"/>
                <w:lang w:val="ru-RU"/>
              </w:rPr>
              <w:t>10</w:t>
            </w:r>
            <w:r>
              <w:rPr>
                <w:rFonts w:ascii="Arial" w:hAnsi="Arial" w:cs="Arial"/>
                <w:bCs/>
                <w:sz w:val="24"/>
                <w:szCs w:val="24"/>
              </w:rPr>
              <w:t>x</w:t>
            </w:r>
            <w:r w:rsidRPr="00385B75">
              <w:rPr>
                <w:rFonts w:ascii="Arial" w:hAnsi="Arial" w:cs="Arial"/>
                <w:bCs/>
                <w:sz w:val="24"/>
                <w:szCs w:val="24"/>
                <w:lang w:val="ru-RU"/>
              </w:rPr>
              <w:t>20</w:t>
            </w:r>
            <w:r w:rsidRPr="00385B75">
              <w:rPr>
                <w:rFonts w:ascii="Arial" w:hAnsi="Arial" w:cs="Arial" w:hint="eastAsia"/>
                <w:bCs/>
                <w:sz w:val="24"/>
                <w:szCs w:val="24"/>
                <w:lang w:val="ru-RU"/>
              </w:rPr>
              <w:t xml:space="preserve"> </w:t>
            </w:r>
            <w:r w:rsidRPr="00385B75">
              <w:rPr>
                <w:rFonts w:ascii="Arial" w:hAnsi="Arial" w:cs="Arial"/>
                <w:bCs/>
                <w:sz w:val="24"/>
                <w:szCs w:val="24"/>
                <w:lang w:val="ru-RU"/>
              </w:rPr>
              <w:t>(</w:t>
            </w:r>
            <w:r w:rsidRPr="00385B75">
              <w:rPr>
                <w:rFonts w:ascii="Arial" w:hAnsi="Arial" w:cs="Arial" w:hint="eastAsia"/>
                <w:bCs/>
                <w:sz w:val="24"/>
                <w:szCs w:val="24"/>
                <w:lang w:val="ru-RU"/>
              </w:rPr>
              <w:t>9</w:t>
            </w:r>
            <w:r w:rsidRPr="00385B75">
              <w:rPr>
                <w:rFonts w:ascii="Arial" w:hAnsi="Arial" w:cs="Arial"/>
                <w:bCs/>
                <w:sz w:val="24"/>
                <w:szCs w:val="24"/>
                <w:lang w:val="ru-RU"/>
              </w:rPr>
              <w:t xml:space="preserve">) </w:t>
            </w:r>
            <w:r w:rsidR="00385B75">
              <w:rPr>
                <w:rFonts w:ascii="Arial" w:hAnsi="Arial" w:cs="Arial"/>
                <w:bCs/>
                <w:sz w:val="24"/>
                <w:szCs w:val="24"/>
                <w:lang w:val="ru-RU"/>
              </w:rPr>
              <w:t>и</w:t>
            </w:r>
            <w:r w:rsidRPr="00385B75">
              <w:rPr>
                <w:rFonts w:ascii="Arial" w:hAnsi="Arial" w:cs="Arial"/>
                <w:bCs/>
                <w:sz w:val="24"/>
                <w:szCs w:val="24"/>
                <w:lang w:val="ru-RU"/>
              </w:rPr>
              <w:t xml:space="preserve"> 2 </w:t>
            </w:r>
            <w:r w:rsidR="00385B75">
              <w:rPr>
                <w:rFonts w:ascii="Arial" w:hAnsi="Arial" w:cs="Arial"/>
                <w:bCs/>
                <w:sz w:val="24"/>
                <w:szCs w:val="24"/>
                <w:lang w:val="ru-RU"/>
              </w:rPr>
              <w:t>шайб</w:t>
            </w:r>
            <w:r w:rsidRPr="00385B75">
              <w:rPr>
                <w:rFonts w:ascii="Arial" w:hAnsi="Arial" w:cs="Arial"/>
                <w:bCs/>
                <w:sz w:val="24"/>
                <w:szCs w:val="24"/>
                <w:lang w:val="ru-RU"/>
              </w:rPr>
              <w:t xml:space="preserve"> </w:t>
            </w:r>
            <w:r>
              <w:rPr>
                <w:rFonts w:ascii="Arial" w:hAnsi="Arial" w:cs="Arial"/>
                <w:bCs/>
                <w:sz w:val="24"/>
                <w:szCs w:val="24"/>
              </w:rPr>
              <w:t>M</w:t>
            </w:r>
            <w:r w:rsidRPr="00385B75">
              <w:rPr>
                <w:rFonts w:ascii="Arial" w:hAnsi="Arial" w:cs="Arial"/>
                <w:bCs/>
                <w:sz w:val="24"/>
                <w:szCs w:val="24"/>
                <w:lang w:val="ru-RU"/>
              </w:rPr>
              <w:t>10 (1</w:t>
            </w:r>
            <w:r w:rsidRPr="00385B75">
              <w:rPr>
                <w:rFonts w:ascii="Arial" w:hAnsi="Arial" w:cs="Arial" w:hint="eastAsia"/>
                <w:bCs/>
                <w:sz w:val="24"/>
                <w:szCs w:val="24"/>
                <w:lang w:val="ru-RU"/>
              </w:rPr>
              <w:t>3</w:t>
            </w:r>
            <w:r w:rsidRPr="00385B75">
              <w:rPr>
                <w:rFonts w:ascii="Arial" w:hAnsi="Arial" w:cs="Arial"/>
                <w:bCs/>
                <w:sz w:val="24"/>
                <w:szCs w:val="24"/>
                <w:lang w:val="ru-RU"/>
              </w:rPr>
              <w:t xml:space="preserve">) </w:t>
            </w:r>
            <w:r w:rsidR="00385B75">
              <w:rPr>
                <w:rFonts w:ascii="Arial" w:hAnsi="Arial" w:cs="Arial"/>
                <w:bCs/>
                <w:sz w:val="24"/>
                <w:szCs w:val="24"/>
                <w:lang w:val="ru-RU"/>
              </w:rPr>
              <w:t>с другой стороны</w:t>
            </w:r>
            <w:r w:rsidRPr="00385B75">
              <w:rPr>
                <w:rFonts w:ascii="Arial" w:hAnsi="Arial" w:cs="Arial"/>
                <w:bCs/>
                <w:sz w:val="24"/>
                <w:szCs w:val="24"/>
                <w:lang w:val="ru-RU"/>
              </w:rPr>
              <w:t>.</w:t>
            </w:r>
          </w:p>
          <w:p w:rsidR="007530FD" w:rsidRPr="00385B75" w:rsidRDefault="007530FD">
            <w:pPr>
              <w:jc w:val="left"/>
              <w:rPr>
                <w:rFonts w:ascii="Arial" w:eastAsia="黑体" w:hAnsi="Arial" w:cs="Arial"/>
                <w:bCs/>
                <w:sz w:val="24"/>
                <w:szCs w:val="24"/>
                <w:lang w:val="ru-RU"/>
              </w:rPr>
            </w:pPr>
          </w:p>
          <w:p w:rsidR="007530FD" w:rsidRPr="00594960" w:rsidRDefault="007530FD">
            <w:pPr>
              <w:tabs>
                <w:tab w:val="left" w:pos="3990"/>
              </w:tabs>
              <w:jc w:val="left"/>
              <w:rPr>
                <w:rFonts w:ascii="Arial" w:eastAsia="黑体" w:hAnsi="Arial" w:cs="Arial"/>
                <w:bCs/>
                <w:sz w:val="24"/>
                <w:szCs w:val="24"/>
                <w:lang w:val="ru-RU"/>
              </w:rPr>
            </w:pPr>
            <w:r w:rsidRPr="00594960">
              <w:rPr>
                <w:rFonts w:ascii="Arial" w:eastAsia="黑体" w:hAnsi="Arial" w:cs="Arial" w:hint="eastAsia"/>
                <w:bCs/>
                <w:sz w:val="24"/>
                <w:szCs w:val="24"/>
                <w:lang w:val="ru-RU"/>
              </w:rPr>
              <w:t xml:space="preserve">2. </w:t>
            </w:r>
            <w:r w:rsidR="00594960" w:rsidRPr="00F75F87">
              <w:rPr>
                <w:rFonts w:ascii="Arial" w:eastAsia="SimHei" w:hAnsi="Arial" w:cs="Arial"/>
                <w:bCs/>
                <w:sz w:val="24"/>
                <w:szCs w:val="24"/>
                <w:lang w:val="ru-RU"/>
              </w:rPr>
              <w:t>На данном этапе не затягивайте все болты и винты до конца</w:t>
            </w:r>
            <w:r w:rsidRPr="00594960">
              <w:rPr>
                <w:rFonts w:ascii="Arial" w:eastAsia="黑体" w:hAnsi="Arial" w:cs="Arial" w:hint="eastAsia"/>
                <w:bCs/>
                <w:sz w:val="24"/>
                <w:szCs w:val="24"/>
                <w:lang w:val="ru-RU"/>
              </w:rPr>
              <w:t>.</w:t>
            </w:r>
          </w:p>
          <w:p w:rsidR="007530FD" w:rsidRPr="00594960" w:rsidRDefault="007530FD">
            <w:pPr>
              <w:jc w:val="left"/>
              <w:rPr>
                <w:lang w:val="ru-RU"/>
              </w:rPr>
            </w:pPr>
          </w:p>
        </w:tc>
      </w:tr>
    </w:tbl>
    <w:p w:rsidR="007530FD" w:rsidRPr="00594960" w:rsidRDefault="007530FD">
      <w:pPr>
        <w:spacing w:line="300" w:lineRule="exact"/>
        <w:ind w:rightChars="342" w:right="718"/>
        <w:rPr>
          <w:rFonts w:ascii="Arial" w:eastAsia="黑体" w:hAnsi="Arial" w:cs="Arial"/>
          <w:b/>
          <w:sz w:val="30"/>
          <w:szCs w:val="30"/>
          <w:lang w:val="ru-RU"/>
        </w:rPr>
      </w:pPr>
    </w:p>
    <w:p w:rsidR="007530FD" w:rsidRDefault="003627D3">
      <w:pPr>
        <w:spacing w:line="300" w:lineRule="exact"/>
        <w:ind w:leftChars="342" w:left="718" w:rightChars="342" w:right="718"/>
        <w:rPr>
          <w:rFonts w:ascii="Arial" w:eastAsia="黑体" w:hAnsi="Arial" w:cs="Arial"/>
          <w:b/>
          <w:sz w:val="30"/>
          <w:szCs w:val="30"/>
        </w:rPr>
      </w:pPr>
      <w:r>
        <w:rPr>
          <w:rFonts w:ascii="Arial" w:eastAsia="黑体" w:hAnsi="Arial" w:cs="Arial"/>
          <w:b/>
          <w:sz w:val="30"/>
          <w:szCs w:val="30"/>
          <w:lang w:val="ru-RU"/>
        </w:rPr>
        <w:t>ШАГ</w:t>
      </w:r>
      <w:r>
        <w:rPr>
          <w:rFonts w:ascii="Arial" w:eastAsia="黑体" w:hAnsi="Arial" w:cs="Arial" w:hint="eastAsia"/>
          <w:b/>
          <w:sz w:val="30"/>
          <w:szCs w:val="30"/>
        </w:rPr>
        <w:t xml:space="preserve"> </w:t>
      </w:r>
      <w:r>
        <w:rPr>
          <w:rFonts w:ascii="Arial" w:eastAsia="黑体" w:hAnsi="Arial" w:cs="Arial"/>
          <w:b/>
          <w:sz w:val="30"/>
          <w:szCs w:val="30"/>
        </w:rPr>
        <w:t xml:space="preserve"> </w:t>
      </w:r>
      <w:r w:rsidR="007530FD">
        <w:rPr>
          <w:rFonts w:ascii="Arial" w:eastAsia="黑体" w:hAnsi="Arial" w:cs="Arial" w:hint="eastAsia"/>
          <w:b/>
          <w:sz w:val="30"/>
          <w:szCs w:val="30"/>
        </w:rPr>
        <w:t>3</w:t>
      </w: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6"/>
        <w:gridCol w:w="5394"/>
      </w:tblGrid>
      <w:tr w:rsidR="007530FD" w:rsidRPr="007C65FB" w:rsidTr="004E45FF">
        <w:trPr>
          <w:trHeight w:val="3913"/>
        </w:trPr>
        <w:tc>
          <w:tcPr>
            <w:tcW w:w="5326" w:type="dxa"/>
          </w:tcPr>
          <w:p w:rsidR="007530FD" w:rsidRDefault="00834CEC">
            <w:pPr>
              <w:spacing w:line="300" w:lineRule="exact"/>
              <w:ind w:rightChars="342" w:right="718"/>
            </w:pPr>
            <w:r>
              <w:rPr>
                <w:rFonts w:hint="eastAsia"/>
                <w:noProof/>
                <w:lang w:val="ru-RU" w:eastAsia="ru-RU"/>
              </w:rPr>
              <w:drawing>
                <wp:anchor distT="0" distB="0" distL="114300" distR="114300" simplePos="0" relativeHeight="251641344" behindDoc="1" locked="0" layoutInCell="1" allowOverlap="1">
                  <wp:simplePos x="0" y="0"/>
                  <wp:positionH relativeFrom="column">
                    <wp:posOffset>210820</wp:posOffset>
                  </wp:positionH>
                  <wp:positionV relativeFrom="paragraph">
                    <wp:posOffset>446405</wp:posOffset>
                  </wp:positionV>
                  <wp:extent cx="2591435" cy="1556385"/>
                  <wp:effectExtent l="19050" t="0" r="0" b="0"/>
                  <wp:wrapTight wrapText="bothSides">
                    <wp:wrapPolygon edited="0">
                      <wp:start x="-159" y="0"/>
                      <wp:lineTo x="-159" y="21415"/>
                      <wp:lineTo x="21595" y="21415"/>
                      <wp:lineTo x="21595" y="0"/>
                      <wp:lineTo x="-159" y="0"/>
                    </wp:wrapPolygon>
                  </wp:wrapTight>
                  <wp:docPr id="252" name="图片 252" descr="D:\CATHY\说明书\T26\T26组装明细表\T26组装步骤3.jpgT26组装步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D:\CATHY\说明书\T26\T26组装明细表\T26组装步骤3.jpgT26组装步骤3"/>
                          <pic:cNvPicPr>
                            <a:picLocks noChangeAspect="1" noChangeArrowheads="1"/>
                          </pic:cNvPicPr>
                        </pic:nvPicPr>
                        <pic:blipFill>
                          <a:blip r:embed="rId16" cstate="print"/>
                          <a:srcRect/>
                          <a:stretch>
                            <a:fillRect/>
                          </a:stretch>
                        </pic:blipFill>
                        <pic:spPr bwMode="auto">
                          <a:xfrm>
                            <a:off x="0" y="0"/>
                            <a:ext cx="2591435" cy="1556385"/>
                          </a:xfrm>
                          <a:prstGeom prst="rect">
                            <a:avLst/>
                          </a:prstGeom>
                          <a:noFill/>
                          <a:ln w="9525" cmpd="sng">
                            <a:noFill/>
                            <a:miter lim="800000"/>
                            <a:headEnd/>
                            <a:tailEnd/>
                          </a:ln>
                          <a:effectLst/>
                        </pic:spPr>
                      </pic:pic>
                    </a:graphicData>
                  </a:graphic>
                </wp:anchor>
              </w:drawing>
            </w:r>
            <w:r w:rsidR="007530FD">
              <w:rPr>
                <w:rFonts w:hint="eastAsia"/>
              </w:rPr>
              <w:t xml:space="preserve">   </w:t>
            </w:r>
          </w:p>
          <w:p w:rsidR="007530FD" w:rsidRDefault="007530FD">
            <w:r>
              <w:rPr>
                <w:rFonts w:hint="eastAsia"/>
              </w:rPr>
              <w:t xml:space="preserve">       </w:t>
            </w:r>
          </w:p>
        </w:tc>
        <w:tc>
          <w:tcPr>
            <w:tcW w:w="5394" w:type="dxa"/>
          </w:tcPr>
          <w:p w:rsidR="007530FD" w:rsidRPr="004E45FF" w:rsidRDefault="007530FD">
            <w:pPr>
              <w:jc w:val="left"/>
              <w:rPr>
                <w:rFonts w:ascii="Arial" w:hAnsi="Arial" w:cs="Arial"/>
                <w:sz w:val="24"/>
                <w:szCs w:val="24"/>
                <w:lang w:val="ru-RU"/>
              </w:rPr>
            </w:pPr>
            <w:r w:rsidRPr="004E45FF">
              <w:rPr>
                <w:rFonts w:ascii="Arial" w:hAnsi="Arial" w:cs="Arial" w:hint="eastAsia"/>
                <w:sz w:val="24"/>
                <w:szCs w:val="24"/>
                <w:lang w:val="ru-RU"/>
              </w:rPr>
              <w:t xml:space="preserve">1. </w:t>
            </w:r>
            <w:r w:rsidR="004E45FF" w:rsidRPr="00F75F87">
              <w:rPr>
                <w:rFonts w:ascii="Arial" w:eastAsia="SimHei" w:hAnsi="Arial" w:cs="Arial"/>
                <w:bCs/>
                <w:sz w:val="24"/>
                <w:szCs w:val="24"/>
                <w:lang w:val="ru-RU"/>
              </w:rPr>
              <w:t>Подключите шнур консоли к шнуру правой н</w:t>
            </w:r>
            <w:r w:rsidR="004E45FF">
              <w:rPr>
                <w:rFonts w:ascii="Arial" w:eastAsia="SimHei" w:hAnsi="Arial" w:cs="Arial"/>
                <w:bCs/>
                <w:sz w:val="24"/>
                <w:szCs w:val="24"/>
                <w:lang w:val="ru-RU"/>
              </w:rPr>
              <w:t>аправляющей</w:t>
            </w:r>
            <w:r w:rsidRPr="004E45FF">
              <w:rPr>
                <w:rFonts w:ascii="Arial" w:hAnsi="Arial" w:cs="Arial"/>
                <w:sz w:val="24"/>
                <w:szCs w:val="24"/>
                <w:lang w:val="ru-RU"/>
              </w:rPr>
              <w:t>.</w:t>
            </w:r>
          </w:p>
          <w:p w:rsidR="007530FD" w:rsidRPr="004E45FF" w:rsidRDefault="004E45FF">
            <w:pPr>
              <w:jc w:val="left"/>
              <w:rPr>
                <w:rFonts w:ascii="Arial" w:hAnsi="Arial" w:cs="Arial"/>
                <w:sz w:val="24"/>
                <w:szCs w:val="24"/>
                <w:lang w:val="ru-RU"/>
              </w:rPr>
            </w:pPr>
            <w:r w:rsidRPr="00F75F87">
              <w:rPr>
                <w:rFonts w:ascii="Arial" w:eastAsia="MS Gothic" w:hAnsi="Arial" w:cs="MS Gothic"/>
                <w:bCs/>
                <w:sz w:val="24"/>
                <w:szCs w:val="24"/>
                <w:lang w:val="ru-RU"/>
              </w:rPr>
              <w:t>Обратите внимание на подключение кабеля, неверное подключение может привести к повреждению соединительного разъема</w:t>
            </w:r>
            <w:r>
              <w:rPr>
                <w:rFonts w:ascii="Arial" w:eastAsia="MS Gothic" w:hAnsi="Arial" w:cs="MS Gothic"/>
                <w:bCs/>
                <w:sz w:val="24"/>
                <w:szCs w:val="24"/>
                <w:lang w:val="ru-RU"/>
              </w:rPr>
              <w:t>.</w:t>
            </w:r>
          </w:p>
          <w:p w:rsidR="007530FD" w:rsidRPr="004E45FF" w:rsidRDefault="007530FD">
            <w:pPr>
              <w:jc w:val="left"/>
              <w:rPr>
                <w:rFonts w:ascii="Arial" w:hAnsi="Arial" w:cs="Arial"/>
                <w:sz w:val="24"/>
                <w:szCs w:val="24"/>
                <w:lang w:val="ru-RU"/>
              </w:rPr>
            </w:pPr>
          </w:p>
          <w:p w:rsidR="007530FD" w:rsidRPr="004E45FF" w:rsidRDefault="007530FD">
            <w:pPr>
              <w:jc w:val="left"/>
              <w:rPr>
                <w:rFonts w:ascii="Arial" w:hAnsi="Arial" w:cs="Arial"/>
                <w:sz w:val="24"/>
                <w:szCs w:val="24"/>
                <w:lang w:val="ru-RU"/>
              </w:rPr>
            </w:pPr>
            <w:r w:rsidRPr="004E45FF">
              <w:rPr>
                <w:rFonts w:ascii="Arial" w:hAnsi="Arial" w:cs="Arial" w:hint="eastAsia"/>
                <w:sz w:val="24"/>
                <w:szCs w:val="24"/>
                <w:lang w:val="ru-RU"/>
              </w:rPr>
              <w:t xml:space="preserve">2. </w:t>
            </w:r>
            <w:r w:rsidR="004E45FF" w:rsidRPr="00F75F87">
              <w:rPr>
                <w:rFonts w:ascii="Arial" w:eastAsia="SimHei" w:hAnsi="Arial" w:cs="Arial"/>
                <w:bCs/>
                <w:sz w:val="24"/>
                <w:szCs w:val="24"/>
                <w:lang w:val="ru-RU"/>
              </w:rPr>
              <w:t>Используйте</w:t>
            </w:r>
            <w:r w:rsidR="004E45FF" w:rsidRPr="004E45FF">
              <w:rPr>
                <w:rFonts w:ascii="Arial" w:eastAsia="SimHei" w:hAnsi="Arial" w:cs="Arial"/>
                <w:bCs/>
                <w:sz w:val="24"/>
                <w:szCs w:val="24"/>
                <w:lang w:val="ru-RU"/>
              </w:rPr>
              <w:t xml:space="preserve"> </w:t>
            </w:r>
            <w:r w:rsidR="004E45FF" w:rsidRPr="00F75F87">
              <w:rPr>
                <w:rFonts w:ascii="Arial" w:eastAsia="SimHei" w:hAnsi="Arial" w:cs="Arial"/>
                <w:bCs/>
                <w:sz w:val="24"/>
                <w:szCs w:val="24"/>
                <w:lang w:val="ru-RU"/>
              </w:rPr>
              <w:t>ключ</w:t>
            </w:r>
            <w:r w:rsidR="004E45FF" w:rsidRPr="004E45FF">
              <w:rPr>
                <w:rFonts w:ascii="Arial" w:eastAsia="SimHei" w:hAnsi="Arial" w:cs="Arial"/>
                <w:bCs/>
                <w:sz w:val="24"/>
                <w:szCs w:val="24"/>
                <w:lang w:val="ru-RU"/>
              </w:rPr>
              <w:t xml:space="preserve"> </w:t>
            </w:r>
            <w:r w:rsidRPr="004E45FF">
              <w:rPr>
                <w:rFonts w:ascii="Arial" w:hAnsi="Arial" w:cs="Arial"/>
                <w:sz w:val="24"/>
                <w:szCs w:val="24"/>
                <w:lang w:val="ru-RU"/>
              </w:rPr>
              <w:t>5# (1</w:t>
            </w:r>
            <w:r w:rsidRPr="004E45FF">
              <w:rPr>
                <w:rFonts w:ascii="Arial" w:hAnsi="Arial" w:cs="Arial" w:hint="eastAsia"/>
                <w:sz w:val="24"/>
                <w:szCs w:val="24"/>
                <w:lang w:val="ru-RU"/>
              </w:rPr>
              <w:t>9</w:t>
            </w:r>
            <w:r w:rsidR="004E45FF">
              <w:rPr>
                <w:rFonts w:ascii="Arial" w:hAnsi="Arial" w:cs="Arial"/>
                <w:sz w:val="24"/>
                <w:szCs w:val="24"/>
                <w:lang w:val="ru-RU"/>
              </w:rPr>
              <w:t>),</w:t>
            </w:r>
            <w:r w:rsidR="004E45FF" w:rsidRPr="004E45FF">
              <w:rPr>
                <w:rFonts w:ascii="Arial" w:eastAsia="SimHei" w:hAnsi="Arial" w:cs="Arial"/>
                <w:bCs/>
                <w:sz w:val="24"/>
                <w:szCs w:val="24"/>
                <w:lang w:val="ru-RU"/>
              </w:rPr>
              <w:t xml:space="preserve"> </w:t>
            </w:r>
            <w:r w:rsidR="004E45FF" w:rsidRPr="00F75F87">
              <w:rPr>
                <w:rFonts w:ascii="Arial" w:eastAsia="SimHei" w:hAnsi="Arial" w:cs="Arial"/>
                <w:bCs/>
                <w:sz w:val="24"/>
                <w:szCs w:val="24"/>
                <w:lang w:val="ru-RU"/>
              </w:rPr>
              <w:t>чтобы</w:t>
            </w:r>
            <w:r w:rsidR="004E45FF" w:rsidRPr="004E45FF">
              <w:rPr>
                <w:rFonts w:ascii="Arial" w:eastAsia="SimHei" w:hAnsi="Arial" w:cs="Arial"/>
                <w:bCs/>
                <w:sz w:val="24"/>
                <w:szCs w:val="24"/>
                <w:lang w:val="ru-RU"/>
              </w:rPr>
              <w:t xml:space="preserve"> </w:t>
            </w:r>
            <w:r w:rsidR="004E45FF" w:rsidRPr="00F75F87">
              <w:rPr>
                <w:rFonts w:ascii="Arial" w:eastAsia="SimHei" w:hAnsi="Arial" w:cs="Arial"/>
                <w:bCs/>
                <w:sz w:val="24"/>
                <w:szCs w:val="24"/>
                <w:lang w:val="ru-RU"/>
              </w:rPr>
              <w:t>закрепить</w:t>
            </w:r>
            <w:r w:rsidR="004E45FF" w:rsidRPr="004E45FF">
              <w:rPr>
                <w:rFonts w:ascii="Arial" w:eastAsia="SimHei" w:hAnsi="Arial" w:cs="Arial"/>
                <w:bCs/>
                <w:sz w:val="24"/>
                <w:szCs w:val="24"/>
                <w:lang w:val="ru-RU"/>
              </w:rPr>
              <w:t xml:space="preserve"> </w:t>
            </w:r>
            <w:r w:rsidR="004E45FF" w:rsidRPr="00F75F87">
              <w:rPr>
                <w:rFonts w:ascii="Arial" w:eastAsia="SimHei" w:hAnsi="Arial" w:cs="Arial"/>
                <w:bCs/>
                <w:sz w:val="24"/>
                <w:szCs w:val="24"/>
                <w:lang w:val="ru-RU"/>
              </w:rPr>
              <w:t>консоль</w:t>
            </w:r>
            <w:r w:rsidRPr="004E45FF">
              <w:rPr>
                <w:rFonts w:ascii="Arial" w:hAnsi="Arial" w:cs="Arial" w:hint="eastAsia"/>
                <w:sz w:val="24"/>
                <w:szCs w:val="24"/>
                <w:lang w:val="ru-RU"/>
              </w:rPr>
              <w:t xml:space="preserve"> </w:t>
            </w:r>
            <w:r w:rsidR="004E45FF" w:rsidRPr="00F75F87">
              <w:rPr>
                <w:rFonts w:ascii="Arial" w:eastAsia="SimHei" w:hAnsi="Arial" w:cs="Arial"/>
                <w:bCs/>
                <w:sz w:val="24"/>
                <w:szCs w:val="24"/>
                <w:lang w:val="ru-RU"/>
              </w:rPr>
              <w:t xml:space="preserve">к левой направляющей </w:t>
            </w:r>
            <w:r w:rsidR="004E45FF">
              <w:rPr>
                <w:rFonts w:ascii="Arial" w:hAnsi="Arial" w:cs="Arial"/>
                <w:sz w:val="24"/>
                <w:szCs w:val="24"/>
                <w:lang w:val="ru-RU"/>
              </w:rPr>
              <w:t>с помощью</w:t>
            </w:r>
            <w:r w:rsidRPr="004E45FF">
              <w:rPr>
                <w:rFonts w:ascii="Arial" w:hAnsi="Arial" w:cs="Arial"/>
                <w:sz w:val="24"/>
                <w:szCs w:val="24"/>
                <w:lang w:val="ru-RU"/>
              </w:rPr>
              <w:t xml:space="preserve"> </w:t>
            </w:r>
            <w:r w:rsidRPr="004E45FF">
              <w:rPr>
                <w:rFonts w:ascii="Arial" w:hAnsi="Arial" w:cs="Arial" w:hint="eastAsia"/>
                <w:sz w:val="24"/>
                <w:szCs w:val="24"/>
                <w:lang w:val="ru-RU"/>
              </w:rPr>
              <w:t>4</w:t>
            </w:r>
            <w:r w:rsidRPr="004E45FF">
              <w:rPr>
                <w:rFonts w:ascii="Arial" w:hAnsi="Arial" w:cs="Arial"/>
                <w:sz w:val="24"/>
                <w:szCs w:val="24"/>
                <w:lang w:val="ru-RU"/>
              </w:rPr>
              <w:t xml:space="preserve"> </w:t>
            </w:r>
            <w:r w:rsidR="004E45FF">
              <w:rPr>
                <w:rFonts w:ascii="Arial" w:hAnsi="Arial" w:cs="Arial"/>
                <w:sz w:val="24"/>
                <w:szCs w:val="24"/>
                <w:lang w:val="ru-RU"/>
              </w:rPr>
              <w:t>болтов</w:t>
            </w:r>
            <w:r w:rsidRPr="004E45FF">
              <w:rPr>
                <w:rFonts w:ascii="Arial" w:hAnsi="Arial" w:cs="Arial"/>
                <w:sz w:val="24"/>
                <w:szCs w:val="24"/>
                <w:lang w:val="ru-RU"/>
              </w:rPr>
              <w:t xml:space="preserve"> </w:t>
            </w:r>
            <w:r>
              <w:rPr>
                <w:rFonts w:ascii="Arial" w:eastAsia="黑体" w:hAnsi="Arial" w:cs="Arial"/>
                <w:bCs/>
                <w:sz w:val="24"/>
                <w:szCs w:val="24"/>
              </w:rPr>
              <w:t>M</w:t>
            </w:r>
            <w:r w:rsidRPr="004E45FF">
              <w:rPr>
                <w:rFonts w:ascii="Arial" w:eastAsia="黑体" w:hAnsi="Arial" w:cs="Arial"/>
                <w:bCs/>
                <w:sz w:val="24"/>
                <w:szCs w:val="24"/>
                <w:lang w:val="ru-RU"/>
              </w:rPr>
              <w:t>8</w:t>
            </w:r>
            <w:r>
              <w:rPr>
                <w:rFonts w:ascii="Arial" w:eastAsia="黑体" w:hAnsi="Arial" w:cs="Arial"/>
                <w:bCs/>
                <w:sz w:val="24"/>
                <w:szCs w:val="24"/>
              </w:rPr>
              <w:t>x</w:t>
            </w:r>
            <w:r w:rsidRPr="004E45FF">
              <w:rPr>
                <w:rFonts w:ascii="Arial" w:eastAsia="黑体" w:hAnsi="Arial" w:cs="Arial"/>
                <w:bCs/>
                <w:sz w:val="24"/>
                <w:szCs w:val="24"/>
                <w:lang w:val="ru-RU"/>
              </w:rPr>
              <w:t>15</w:t>
            </w:r>
            <w:r w:rsidRPr="004E45FF">
              <w:rPr>
                <w:rFonts w:ascii="Arial" w:hAnsi="Arial" w:cs="Arial"/>
                <w:sz w:val="24"/>
                <w:szCs w:val="24"/>
                <w:lang w:val="ru-RU"/>
              </w:rPr>
              <w:t xml:space="preserve"> (</w:t>
            </w:r>
            <w:r w:rsidRPr="004E45FF">
              <w:rPr>
                <w:rFonts w:ascii="Arial" w:hAnsi="Arial" w:cs="Arial" w:hint="eastAsia"/>
                <w:sz w:val="24"/>
                <w:szCs w:val="24"/>
                <w:lang w:val="ru-RU"/>
              </w:rPr>
              <w:t>10</w:t>
            </w:r>
            <w:r w:rsidRPr="004E45FF">
              <w:rPr>
                <w:rFonts w:ascii="Arial" w:hAnsi="Arial" w:cs="Arial"/>
                <w:sz w:val="24"/>
                <w:szCs w:val="24"/>
                <w:lang w:val="ru-RU"/>
              </w:rPr>
              <w:t xml:space="preserve">) </w:t>
            </w:r>
            <w:r w:rsidR="004E45FF">
              <w:rPr>
                <w:rFonts w:ascii="Arial" w:hAnsi="Arial" w:cs="Arial"/>
                <w:sz w:val="24"/>
                <w:szCs w:val="24"/>
                <w:lang w:val="ru-RU"/>
              </w:rPr>
              <w:t>и</w:t>
            </w:r>
            <w:r w:rsidRPr="004E45FF">
              <w:rPr>
                <w:rFonts w:ascii="Arial" w:hAnsi="Arial" w:cs="Arial"/>
                <w:sz w:val="24"/>
                <w:szCs w:val="24"/>
                <w:lang w:val="ru-RU"/>
              </w:rPr>
              <w:t xml:space="preserve"> </w:t>
            </w:r>
            <w:r w:rsidRPr="004E45FF">
              <w:rPr>
                <w:rFonts w:ascii="Arial" w:hAnsi="Arial" w:cs="Arial" w:hint="eastAsia"/>
                <w:sz w:val="24"/>
                <w:szCs w:val="24"/>
                <w:lang w:val="ru-RU"/>
              </w:rPr>
              <w:t>4</w:t>
            </w:r>
            <w:r w:rsidR="004E45FF">
              <w:rPr>
                <w:rFonts w:ascii="Arial" w:hAnsi="Arial" w:cs="Arial"/>
                <w:sz w:val="24"/>
                <w:szCs w:val="24"/>
                <w:lang w:val="ru-RU"/>
              </w:rPr>
              <w:t xml:space="preserve"> шайб</w:t>
            </w:r>
            <w:r w:rsidRPr="004E45FF">
              <w:rPr>
                <w:rFonts w:ascii="Arial" w:hAnsi="Arial" w:cs="Arial"/>
                <w:sz w:val="24"/>
                <w:szCs w:val="24"/>
                <w:lang w:val="ru-RU"/>
              </w:rPr>
              <w:t xml:space="preserve"> </w:t>
            </w:r>
            <w:r>
              <w:rPr>
                <w:rFonts w:ascii="Arial" w:hAnsi="Arial" w:cs="Arial"/>
                <w:sz w:val="24"/>
                <w:szCs w:val="24"/>
              </w:rPr>
              <w:t>M</w:t>
            </w:r>
            <w:r w:rsidRPr="004E45FF">
              <w:rPr>
                <w:rFonts w:ascii="Arial" w:hAnsi="Arial" w:cs="Arial"/>
                <w:sz w:val="24"/>
                <w:szCs w:val="24"/>
                <w:lang w:val="ru-RU"/>
              </w:rPr>
              <w:t>8 (1</w:t>
            </w:r>
            <w:r w:rsidRPr="004E45FF">
              <w:rPr>
                <w:rFonts w:ascii="Arial" w:hAnsi="Arial" w:cs="Arial" w:hint="eastAsia"/>
                <w:sz w:val="24"/>
                <w:szCs w:val="24"/>
                <w:lang w:val="ru-RU"/>
              </w:rPr>
              <w:t>4</w:t>
            </w:r>
            <w:r w:rsidRPr="004E45FF">
              <w:rPr>
                <w:rFonts w:ascii="Arial" w:hAnsi="Arial" w:cs="Arial"/>
                <w:sz w:val="24"/>
                <w:szCs w:val="24"/>
                <w:lang w:val="ru-RU"/>
              </w:rPr>
              <w:t>)</w:t>
            </w:r>
            <w:r w:rsidR="004E45FF">
              <w:rPr>
                <w:rFonts w:ascii="Arial" w:hAnsi="Arial" w:cs="Arial"/>
                <w:sz w:val="24"/>
                <w:szCs w:val="24"/>
                <w:lang w:val="ru-RU"/>
              </w:rPr>
              <w:t>.</w:t>
            </w:r>
          </w:p>
          <w:p w:rsidR="007530FD" w:rsidRPr="004E45FF" w:rsidRDefault="007530FD">
            <w:pPr>
              <w:jc w:val="left"/>
              <w:rPr>
                <w:rFonts w:ascii="Arial" w:hAnsi="Arial" w:cs="Arial"/>
                <w:sz w:val="24"/>
                <w:szCs w:val="24"/>
                <w:lang w:val="ru-RU"/>
              </w:rPr>
            </w:pPr>
          </w:p>
          <w:p w:rsidR="007530FD" w:rsidRPr="004E45FF" w:rsidRDefault="007530FD" w:rsidP="004E45FF">
            <w:pPr>
              <w:jc w:val="left"/>
              <w:rPr>
                <w:rFonts w:ascii="Arial" w:eastAsia="黑体" w:hAnsi="Arial" w:cs="Arial"/>
                <w:bCs/>
                <w:sz w:val="24"/>
                <w:szCs w:val="24"/>
                <w:lang w:val="ru-RU"/>
              </w:rPr>
            </w:pPr>
            <w:r w:rsidRPr="004E45FF">
              <w:rPr>
                <w:rFonts w:ascii="Arial" w:eastAsia="黑体" w:hAnsi="Arial" w:cs="Arial" w:hint="eastAsia"/>
                <w:bCs/>
                <w:sz w:val="24"/>
                <w:szCs w:val="24"/>
                <w:lang w:val="ru-RU"/>
              </w:rPr>
              <w:t xml:space="preserve">3. </w:t>
            </w:r>
            <w:r w:rsidR="004E45FF" w:rsidRPr="00F75F87">
              <w:rPr>
                <w:rFonts w:ascii="Arial" w:eastAsia="SimHei" w:hAnsi="Arial" w:cs="Arial"/>
                <w:bCs/>
                <w:sz w:val="24"/>
                <w:szCs w:val="24"/>
                <w:lang w:val="ru-RU"/>
              </w:rPr>
              <w:t xml:space="preserve">Плотно затяните все болты, вкрученные на </w:t>
            </w:r>
            <w:r w:rsidRPr="004E45FF">
              <w:rPr>
                <w:rFonts w:ascii="Arial" w:eastAsia="黑体" w:hAnsi="Arial" w:cs="Arial" w:hint="eastAsia"/>
                <w:bCs/>
                <w:sz w:val="24"/>
                <w:szCs w:val="24"/>
                <w:lang w:val="ru-RU"/>
              </w:rPr>
              <w:t xml:space="preserve">2 </w:t>
            </w:r>
            <w:r w:rsidR="004E45FF">
              <w:rPr>
                <w:rFonts w:ascii="Arial" w:eastAsia="黑体" w:hAnsi="Arial" w:cs="Arial"/>
                <w:bCs/>
                <w:sz w:val="24"/>
                <w:szCs w:val="24"/>
                <w:lang w:val="ru-RU"/>
              </w:rPr>
              <w:t>и</w:t>
            </w:r>
            <w:r w:rsidRPr="004E45FF">
              <w:rPr>
                <w:rFonts w:ascii="Arial" w:eastAsia="黑体" w:hAnsi="Arial" w:cs="Arial" w:hint="eastAsia"/>
                <w:bCs/>
                <w:sz w:val="24"/>
                <w:szCs w:val="24"/>
                <w:lang w:val="ru-RU"/>
              </w:rPr>
              <w:t xml:space="preserve"> 3</w:t>
            </w:r>
            <w:r w:rsidR="004E45FF">
              <w:rPr>
                <w:rFonts w:ascii="Arial" w:eastAsia="黑体" w:hAnsi="Arial" w:cs="Arial"/>
                <w:bCs/>
                <w:sz w:val="24"/>
                <w:szCs w:val="24"/>
                <w:lang w:val="ru-RU"/>
              </w:rPr>
              <w:t xml:space="preserve"> шаге</w:t>
            </w:r>
            <w:r w:rsidRPr="004E45FF">
              <w:rPr>
                <w:rFonts w:ascii="Arial" w:eastAsia="黑体" w:hAnsi="Arial" w:cs="Arial" w:hint="eastAsia"/>
                <w:bCs/>
                <w:sz w:val="24"/>
                <w:szCs w:val="24"/>
                <w:lang w:val="ru-RU"/>
              </w:rPr>
              <w:t>.</w:t>
            </w:r>
          </w:p>
        </w:tc>
      </w:tr>
    </w:tbl>
    <w:p w:rsidR="007530FD" w:rsidRPr="004E45FF" w:rsidRDefault="007530FD">
      <w:pPr>
        <w:rPr>
          <w:rFonts w:ascii="黑体" w:eastAsia="黑体"/>
          <w:sz w:val="30"/>
          <w:szCs w:val="30"/>
          <w:lang w:val="ru-RU"/>
        </w:rPr>
        <w:sectPr w:rsidR="007530FD" w:rsidRPr="004E45FF">
          <w:headerReference w:type="default" r:id="rId17"/>
          <w:pgSz w:w="11906" w:h="16838"/>
          <w:pgMar w:top="170" w:right="193" w:bottom="289" w:left="193" w:header="851" w:footer="992" w:gutter="0"/>
          <w:cols w:space="720"/>
          <w:docGrid w:type="lines" w:linePitch="312"/>
        </w:sectPr>
      </w:pPr>
    </w:p>
    <w:p w:rsidR="007530FD" w:rsidRPr="004E45FF" w:rsidRDefault="00F631CB">
      <w:pPr>
        <w:rPr>
          <w:lang w:val="ru-RU"/>
        </w:rPr>
      </w:pPr>
      <w:r w:rsidRPr="00F631CB">
        <w:lastRenderedPageBreak/>
        <w:pict>
          <v:roundrect id="自选图形 253" o:spid="_x0000_s1277" style="position:absolute;left:0;text-align:left;margin-left:529.25pt;margin-top:-34.7pt;width:36.5pt;height:45.7pt;rotation:180;z-index:251636224"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6</w:t>
                  </w:r>
                </w:p>
              </w:txbxContent>
            </v:textbox>
          </v:roundrect>
        </w:pict>
      </w:r>
      <w:r w:rsidRPr="00F631CB">
        <w:pict>
          <v:rect id="矩形 254" o:spid="_x0000_s1278" style="position:absolute;left:0;text-align:left;margin-left:353.75pt;margin-top:-2.95pt;width:274.5pt;height:38.15pt;z-index:251637248" fillcolor="black">
            <v:textbox>
              <w:txbxContent>
                <w:p w:rsidR="007E3185" w:rsidRDefault="007E3185">
                  <w:pPr>
                    <w:rPr>
                      <w:rFonts w:ascii="Arial Black" w:eastAsia="黑体" w:hAnsi="Arial Black" w:cs="Arial"/>
                      <w:b/>
                      <w:bCs/>
                      <w:snapToGrid w:val="0"/>
                      <w:kern w:val="0"/>
                      <w:sz w:val="28"/>
                      <w:szCs w:val="28"/>
                    </w:rPr>
                  </w:pPr>
                  <w:r>
                    <w:rPr>
                      <w:rFonts w:ascii="Arial Black" w:eastAsia="黑体" w:hAnsi="Arial Black" w:cs="Arial" w:hint="eastAsia"/>
                      <w:b/>
                      <w:bCs/>
                      <w:snapToGrid w:val="0"/>
                      <w:kern w:val="0"/>
                      <w:sz w:val="28"/>
                      <w:szCs w:val="28"/>
                    </w:rPr>
                    <w:t xml:space="preserve"> </w:t>
                  </w:r>
                  <w:r w:rsidRPr="004E45FF">
                    <w:rPr>
                      <w:rFonts w:ascii="Arial Black" w:eastAsia="黑体" w:hAnsi="Arial Black" w:cs="Arial"/>
                      <w:b/>
                      <w:bCs/>
                      <w:snapToGrid w:val="0"/>
                      <w:kern w:val="0"/>
                      <w:sz w:val="28"/>
                      <w:szCs w:val="28"/>
                      <w:lang w:val="ru-RU"/>
                    </w:rPr>
                    <w:t>ИНСТРУКЦИЯ ПО СБОРКЕ</w:t>
                  </w:r>
                  <w:r>
                    <w:rPr>
                      <w:rFonts w:ascii="Arial Black" w:eastAsia="黑体" w:hAnsi="Arial Black" w:cs="Arial" w:hint="eastAsia"/>
                      <w:b/>
                      <w:bCs/>
                      <w:snapToGrid w:val="0"/>
                      <w:kern w:val="0"/>
                      <w:sz w:val="28"/>
                      <w:szCs w:val="28"/>
                    </w:rPr>
                    <w:t xml:space="preserve">  </w:t>
                  </w:r>
                </w:p>
                <w:p w:rsidR="007E3185" w:rsidRDefault="007E3185">
                  <w:pPr>
                    <w:rPr>
                      <w:szCs w:val="28"/>
                    </w:rPr>
                  </w:pPr>
                </w:p>
              </w:txbxContent>
            </v:textbox>
          </v:rect>
        </w:pict>
      </w:r>
    </w:p>
    <w:p w:rsidR="007530FD" w:rsidRDefault="007530FD">
      <w:pPr>
        <w:rPr>
          <w:rFonts w:ascii="Arial" w:eastAsia="黑体" w:hAnsi="Arial Black" w:cs="Arial"/>
          <w:b/>
          <w:sz w:val="30"/>
          <w:szCs w:val="30"/>
        </w:rPr>
      </w:pPr>
      <w:r w:rsidRPr="004E45FF">
        <w:rPr>
          <w:rFonts w:ascii="Arial" w:eastAsia="黑体" w:hAnsi="Arial Black" w:cs="Arial" w:hint="eastAsia"/>
          <w:b/>
          <w:sz w:val="30"/>
          <w:szCs w:val="30"/>
          <w:lang w:val="ru-RU"/>
        </w:rPr>
        <w:t xml:space="preserve">     </w:t>
      </w:r>
      <w:r w:rsidR="003627D3">
        <w:rPr>
          <w:rFonts w:ascii="Arial" w:eastAsia="黑体" w:hAnsi="Arial" w:cs="Arial"/>
          <w:b/>
          <w:sz w:val="30"/>
          <w:szCs w:val="30"/>
          <w:lang w:val="ru-RU"/>
        </w:rPr>
        <w:t>ШАГ</w:t>
      </w:r>
      <w:r w:rsidR="003627D3">
        <w:rPr>
          <w:rFonts w:ascii="Arial" w:eastAsia="黑体" w:hAnsi="Arial" w:cs="Arial" w:hint="eastAsia"/>
          <w:b/>
          <w:sz w:val="30"/>
          <w:szCs w:val="30"/>
        </w:rPr>
        <w:t xml:space="preserve"> </w:t>
      </w:r>
      <w:r w:rsidR="003627D3">
        <w:rPr>
          <w:rFonts w:ascii="Arial" w:eastAsia="黑体" w:hAnsi="Arial" w:cs="Arial"/>
          <w:b/>
          <w:sz w:val="30"/>
          <w:szCs w:val="30"/>
        </w:rPr>
        <w:t xml:space="preserve"> </w:t>
      </w:r>
      <w:r>
        <w:rPr>
          <w:rFonts w:ascii="Arial" w:eastAsia="黑体" w:hAnsi="Arial Black" w:cs="Arial" w:hint="eastAsia"/>
          <w:b/>
          <w:sz w:val="30"/>
          <w:szCs w:val="30"/>
        </w:rPr>
        <w:t xml:space="preserve">4 </w:t>
      </w: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4"/>
        <w:gridCol w:w="5586"/>
      </w:tblGrid>
      <w:tr w:rsidR="007530FD" w:rsidRPr="00BB3D74">
        <w:trPr>
          <w:trHeight w:val="3058"/>
        </w:trPr>
        <w:tc>
          <w:tcPr>
            <w:tcW w:w="5334" w:type="dxa"/>
          </w:tcPr>
          <w:p w:rsidR="007530FD" w:rsidRDefault="007530FD">
            <w:r>
              <w:rPr>
                <w:rFonts w:hint="eastAsia"/>
              </w:rPr>
              <w:t xml:space="preserve">  </w:t>
            </w:r>
          </w:p>
          <w:p w:rsidR="007530FD" w:rsidRDefault="00834CEC">
            <w:r>
              <w:rPr>
                <w:rFonts w:hint="eastAsia"/>
                <w:noProof/>
                <w:lang w:val="ru-RU" w:eastAsia="ru-RU"/>
              </w:rPr>
              <w:drawing>
                <wp:anchor distT="0" distB="0" distL="114300" distR="114300" simplePos="0" relativeHeight="251643392" behindDoc="1" locked="0" layoutInCell="1" allowOverlap="1">
                  <wp:simplePos x="0" y="0"/>
                  <wp:positionH relativeFrom="column">
                    <wp:posOffset>121920</wp:posOffset>
                  </wp:positionH>
                  <wp:positionV relativeFrom="paragraph">
                    <wp:posOffset>257810</wp:posOffset>
                  </wp:positionV>
                  <wp:extent cx="3094355" cy="1388745"/>
                  <wp:effectExtent l="19050" t="0" r="0" b="0"/>
                  <wp:wrapTight wrapText="bothSides">
                    <wp:wrapPolygon edited="0">
                      <wp:start x="-133" y="0"/>
                      <wp:lineTo x="-133" y="21333"/>
                      <wp:lineTo x="21542" y="21333"/>
                      <wp:lineTo x="21542" y="0"/>
                      <wp:lineTo x="-133" y="0"/>
                    </wp:wrapPolygon>
                  </wp:wrapTight>
                  <wp:docPr id="255" name="图片 255" descr="D:\CATHY\说明书\T26\T26组装明细表\T26组装步骤4.jpgT26组装步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descr="D:\CATHY\说明书\T26\T26组装明细表\T26组装步骤4.jpgT26组装步骤4"/>
                          <pic:cNvPicPr>
                            <a:picLocks noChangeAspect="1" noChangeArrowheads="1"/>
                          </pic:cNvPicPr>
                        </pic:nvPicPr>
                        <pic:blipFill>
                          <a:blip r:embed="rId18" cstate="print"/>
                          <a:srcRect/>
                          <a:stretch>
                            <a:fillRect/>
                          </a:stretch>
                        </pic:blipFill>
                        <pic:spPr bwMode="auto">
                          <a:xfrm>
                            <a:off x="0" y="0"/>
                            <a:ext cx="3094355" cy="1388745"/>
                          </a:xfrm>
                          <a:prstGeom prst="rect">
                            <a:avLst/>
                          </a:prstGeom>
                          <a:noFill/>
                          <a:ln w="9525" cmpd="sng">
                            <a:noFill/>
                            <a:miter lim="800000"/>
                            <a:headEnd/>
                            <a:tailEnd/>
                          </a:ln>
                          <a:effectLst/>
                        </pic:spPr>
                      </pic:pic>
                    </a:graphicData>
                  </a:graphic>
                </wp:anchor>
              </w:drawing>
            </w:r>
            <w:r w:rsidR="007530FD">
              <w:rPr>
                <w:rFonts w:hint="eastAsia"/>
              </w:rPr>
              <w:t xml:space="preserve">          </w:t>
            </w:r>
          </w:p>
        </w:tc>
        <w:tc>
          <w:tcPr>
            <w:tcW w:w="5586" w:type="dxa"/>
          </w:tcPr>
          <w:p w:rsidR="007530FD" w:rsidRPr="00BB3D74" w:rsidRDefault="00BB3D74">
            <w:pPr>
              <w:rPr>
                <w:rFonts w:ascii="Arial" w:eastAsia="黑体" w:hAnsi="Arial" w:cs="Arial"/>
                <w:bCs/>
                <w:sz w:val="24"/>
                <w:szCs w:val="24"/>
                <w:lang w:val="ru-RU"/>
              </w:rPr>
            </w:pPr>
            <w:r w:rsidRPr="00F75F87">
              <w:rPr>
                <w:rFonts w:ascii="Arial" w:eastAsia="SimHei" w:hAnsi="Arial" w:cs="Arial"/>
                <w:bCs/>
                <w:sz w:val="24"/>
                <w:szCs w:val="24"/>
                <w:lang w:val="ru-RU"/>
              </w:rPr>
              <w:t>Используйте</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отвертку</w:t>
            </w:r>
            <w:r w:rsidR="007530FD" w:rsidRPr="00BB3D74">
              <w:rPr>
                <w:rFonts w:ascii="Arial" w:eastAsia="黑体" w:hAnsi="Arial" w:cs="Arial"/>
                <w:bCs/>
                <w:sz w:val="24"/>
                <w:szCs w:val="24"/>
                <w:lang w:val="ru-RU"/>
              </w:rPr>
              <w:t xml:space="preserve"> (1</w:t>
            </w:r>
            <w:r w:rsidR="007530FD" w:rsidRPr="00BB3D74">
              <w:rPr>
                <w:rFonts w:ascii="Arial" w:eastAsia="黑体" w:hAnsi="Arial" w:cs="Arial" w:hint="eastAsia"/>
                <w:bCs/>
                <w:sz w:val="24"/>
                <w:szCs w:val="24"/>
                <w:lang w:val="ru-RU"/>
              </w:rPr>
              <w:t>7</w:t>
            </w:r>
            <w:r w:rsidR="007530FD" w:rsidRPr="00BB3D74">
              <w:rPr>
                <w:rFonts w:ascii="Arial" w:eastAsia="黑体" w:hAnsi="Arial" w:cs="Arial"/>
                <w:bCs/>
                <w:sz w:val="24"/>
                <w:szCs w:val="24"/>
                <w:lang w:val="ru-RU"/>
              </w:rPr>
              <w:t xml:space="preserve">) </w:t>
            </w:r>
            <w:r>
              <w:rPr>
                <w:rFonts w:ascii="Arial" w:eastAsia="黑体" w:hAnsi="Arial" w:cs="Arial"/>
                <w:bCs/>
                <w:sz w:val="24"/>
                <w:szCs w:val="24"/>
                <w:lang w:val="ru-RU"/>
              </w:rPr>
              <w:t>для</w:t>
            </w:r>
            <w:r w:rsidRPr="00BB3D74">
              <w:rPr>
                <w:rFonts w:ascii="Arial" w:eastAsia="黑体" w:hAnsi="Arial" w:cs="Arial"/>
                <w:bCs/>
                <w:sz w:val="24"/>
                <w:szCs w:val="24"/>
                <w:lang w:val="ru-RU"/>
              </w:rPr>
              <w:t xml:space="preserve"> </w:t>
            </w:r>
            <w:r>
              <w:rPr>
                <w:rFonts w:ascii="Arial" w:eastAsia="黑体" w:hAnsi="Arial" w:cs="Arial"/>
                <w:bCs/>
                <w:sz w:val="24"/>
                <w:szCs w:val="24"/>
                <w:lang w:val="ru-RU"/>
              </w:rPr>
              <w:t>установки стойки под</w:t>
            </w:r>
            <w:r w:rsidR="007530FD" w:rsidRPr="00BB3D74">
              <w:rPr>
                <w:rFonts w:ascii="Arial" w:eastAsia="黑体" w:hAnsi="Arial" w:cs="Arial" w:hint="eastAsia"/>
                <w:bCs/>
                <w:sz w:val="24"/>
                <w:szCs w:val="24"/>
                <w:lang w:val="ru-RU"/>
              </w:rPr>
              <w:t xml:space="preserve"> </w:t>
            </w:r>
            <w:r w:rsidR="007530FD">
              <w:rPr>
                <w:rFonts w:ascii="Arial" w:eastAsia="黑体" w:hAnsi="Arial" w:cs="Arial" w:hint="eastAsia"/>
                <w:bCs/>
                <w:sz w:val="24"/>
                <w:szCs w:val="24"/>
              </w:rPr>
              <w:t>IPAD</w:t>
            </w:r>
            <w:r w:rsidR="007530FD" w:rsidRPr="00BB3D74">
              <w:rPr>
                <w:rFonts w:ascii="Arial" w:eastAsia="黑体" w:hAnsi="Arial" w:cs="Arial" w:hint="eastAsia"/>
                <w:bCs/>
                <w:sz w:val="24"/>
                <w:szCs w:val="24"/>
                <w:lang w:val="ru-RU"/>
              </w:rPr>
              <w:t xml:space="preserve"> (5) </w:t>
            </w:r>
            <w:r>
              <w:rPr>
                <w:rFonts w:ascii="Arial" w:eastAsia="黑体" w:hAnsi="Arial" w:cs="Arial"/>
                <w:bCs/>
                <w:sz w:val="24"/>
                <w:szCs w:val="24"/>
                <w:lang w:val="ru-RU"/>
              </w:rPr>
              <w:t>на консоль с помощью</w:t>
            </w:r>
            <w:r w:rsidR="007530FD" w:rsidRPr="00BB3D74">
              <w:rPr>
                <w:rFonts w:ascii="Arial" w:eastAsia="黑体" w:hAnsi="Arial" w:cs="Arial" w:hint="eastAsia"/>
                <w:bCs/>
                <w:sz w:val="24"/>
                <w:szCs w:val="24"/>
                <w:lang w:val="ru-RU"/>
              </w:rPr>
              <w:t xml:space="preserve"> 5</w:t>
            </w:r>
            <w:r>
              <w:rPr>
                <w:rFonts w:ascii="Arial" w:eastAsia="黑体" w:hAnsi="Arial" w:cs="Arial"/>
                <w:bCs/>
                <w:sz w:val="24"/>
                <w:szCs w:val="24"/>
                <w:lang w:val="ru-RU"/>
              </w:rPr>
              <w:t xml:space="preserve"> болтов</w:t>
            </w:r>
            <w:r w:rsidR="007530FD" w:rsidRPr="00BB3D74">
              <w:rPr>
                <w:rFonts w:ascii="Arial" w:eastAsia="黑体" w:hAnsi="Arial" w:cs="Arial" w:hint="eastAsia"/>
                <w:bCs/>
                <w:sz w:val="24"/>
                <w:szCs w:val="24"/>
                <w:lang w:val="ru-RU"/>
              </w:rPr>
              <w:t xml:space="preserve"> </w:t>
            </w:r>
            <w:r w:rsidR="007530FD">
              <w:rPr>
                <w:rFonts w:ascii="Arial" w:eastAsia="黑体" w:hAnsi="Arial" w:cs="Arial" w:hint="eastAsia"/>
                <w:bCs/>
                <w:sz w:val="24"/>
                <w:szCs w:val="24"/>
              </w:rPr>
              <w:t>M</w:t>
            </w:r>
            <w:r w:rsidR="007530FD" w:rsidRPr="00BB3D74">
              <w:rPr>
                <w:rFonts w:ascii="Arial" w:eastAsia="黑体" w:hAnsi="Arial" w:cs="Arial" w:hint="eastAsia"/>
                <w:bCs/>
                <w:sz w:val="24"/>
                <w:szCs w:val="24"/>
                <w:lang w:val="ru-RU"/>
              </w:rPr>
              <w:t>4*15(12)</w:t>
            </w:r>
            <w:r w:rsidR="007530FD" w:rsidRPr="00BB3D74">
              <w:rPr>
                <w:rFonts w:ascii="Arial" w:eastAsia="黑体" w:hAnsi="Arial" w:cs="Arial"/>
                <w:bCs/>
                <w:sz w:val="24"/>
                <w:szCs w:val="24"/>
                <w:lang w:val="ru-RU"/>
              </w:rPr>
              <w:t>.</w:t>
            </w:r>
          </w:p>
          <w:p w:rsidR="007530FD" w:rsidRPr="00BB3D74" w:rsidRDefault="007530FD">
            <w:pPr>
              <w:rPr>
                <w:lang w:val="ru-RU"/>
              </w:rPr>
            </w:pPr>
          </w:p>
        </w:tc>
      </w:tr>
    </w:tbl>
    <w:p w:rsidR="007530FD" w:rsidRPr="00BB3D74" w:rsidRDefault="007530FD">
      <w:pPr>
        <w:spacing w:line="240" w:lineRule="exact"/>
        <w:rPr>
          <w:rFonts w:ascii="Arial" w:eastAsia="黑体" w:hAnsi="Arial Black" w:cs="Arial"/>
          <w:b/>
          <w:sz w:val="30"/>
          <w:szCs w:val="30"/>
          <w:lang w:val="ru-RU"/>
        </w:rPr>
      </w:pPr>
      <w:r w:rsidRPr="00BB3D74">
        <w:rPr>
          <w:rFonts w:ascii="Arial" w:eastAsia="黑体" w:hAnsi="Arial Black" w:cs="Arial" w:hint="eastAsia"/>
          <w:b/>
          <w:sz w:val="30"/>
          <w:szCs w:val="30"/>
          <w:lang w:val="ru-RU"/>
        </w:rPr>
        <w:t xml:space="preserve">     </w:t>
      </w:r>
    </w:p>
    <w:p w:rsidR="007530FD" w:rsidRDefault="003627D3" w:rsidP="00CE0A01">
      <w:pPr>
        <w:spacing w:line="260" w:lineRule="exact"/>
        <w:ind w:firstLineChars="300" w:firstLine="900"/>
        <w:rPr>
          <w:rFonts w:ascii="Arial" w:eastAsia="黑体" w:hAnsi="Arial Black" w:cs="Arial"/>
          <w:b/>
          <w:sz w:val="30"/>
          <w:szCs w:val="30"/>
        </w:rPr>
      </w:pPr>
      <w:r>
        <w:rPr>
          <w:rFonts w:ascii="Arial" w:eastAsia="黑体" w:hAnsi="Arial" w:cs="Arial"/>
          <w:b/>
          <w:sz w:val="30"/>
          <w:szCs w:val="30"/>
          <w:lang w:val="ru-RU"/>
        </w:rPr>
        <w:t>ШАГ</w:t>
      </w:r>
      <w:r>
        <w:rPr>
          <w:rFonts w:ascii="Arial" w:eastAsia="黑体" w:hAnsi="Arial" w:cs="Arial" w:hint="eastAsia"/>
          <w:b/>
          <w:sz w:val="30"/>
          <w:szCs w:val="30"/>
        </w:rPr>
        <w:t xml:space="preserve"> </w:t>
      </w:r>
      <w:r>
        <w:rPr>
          <w:rFonts w:ascii="Arial" w:eastAsia="黑体" w:hAnsi="Arial" w:cs="Arial"/>
          <w:b/>
          <w:sz w:val="30"/>
          <w:szCs w:val="30"/>
        </w:rPr>
        <w:t xml:space="preserve"> </w:t>
      </w:r>
      <w:r w:rsidR="007530FD">
        <w:rPr>
          <w:rFonts w:ascii="Arial" w:eastAsia="SimHei" w:hAnsi="Arial Black" w:cs="Arial" w:hint="eastAsia"/>
          <w:b/>
          <w:sz w:val="30"/>
          <w:szCs w:val="30"/>
        </w:rPr>
        <w:t>5</w:t>
      </w:r>
    </w:p>
    <w:tbl>
      <w:tblPr>
        <w:tblpPr w:leftFromText="180" w:rightFromText="180" w:vertAnchor="text" w:horzAnchor="page" w:tblpX="703"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4"/>
        <w:gridCol w:w="5586"/>
      </w:tblGrid>
      <w:tr w:rsidR="007530FD" w:rsidRPr="007C65FB" w:rsidTr="00BB3D74">
        <w:trPr>
          <w:trHeight w:val="3957"/>
        </w:trPr>
        <w:tc>
          <w:tcPr>
            <w:tcW w:w="5334" w:type="dxa"/>
          </w:tcPr>
          <w:p w:rsidR="007530FD" w:rsidRDefault="00834CEC">
            <w:r>
              <w:rPr>
                <w:rFonts w:hint="eastAsia"/>
                <w:noProof/>
                <w:lang w:val="ru-RU" w:eastAsia="ru-RU"/>
              </w:rPr>
              <w:drawing>
                <wp:anchor distT="0" distB="0" distL="114300" distR="114300" simplePos="0" relativeHeight="251699712" behindDoc="0" locked="0" layoutInCell="1" allowOverlap="1">
                  <wp:simplePos x="0" y="0"/>
                  <wp:positionH relativeFrom="column">
                    <wp:posOffset>276860</wp:posOffset>
                  </wp:positionH>
                  <wp:positionV relativeFrom="paragraph">
                    <wp:posOffset>131445</wp:posOffset>
                  </wp:positionV>
                  <wp:extent cx="1830705" cy="2316480"/>
                  <wp:effectExtent l="19050" t="0" r="0" b="0"/>
                  <wp:wrapNone/>
                  <wp:docPr id="397" name="图片 397" descr="D:\CATHY\说明书\T26\T26组装明细表\T26组装步骤5.jpgT26组装步骤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descr="D:\CATHY\说明书\T26\T26组装明细表\T26组装步骤5.jpgT26组装步骤5"/>
                          <pic:cNvPicPr>
                            <a:picLocks noChangeAspect="1" noChangeArrowheads="1"/>
                          </pic:cNvPicPr>
                        </pic:nvPicPr>
                        <pic:blipFill>
                          <a:blip r:embed="rId19" cstate="print"/>
                          <a:srcRect/>
                          <a:stretch>
                            <a:fillRect/>
                          </a:stretch>
                        </pic:blipFill>
                        <pic:spPr bwMode="auto">
                          <a:xfrm>
                            <a:off x="0" y="0"/>
                            <a:ext cx="1830705" cy="2316480"/>
                          </a:xfrm>
                          <a:prstGeom prst="rect">
                            <a:avLst/>
                          </a:prstGeom>
                          <a:noFill/>
                          <a:ln w="9525" cmpd="sng">
                            <a:noFill/>
                            <a:miter lim="800000"/>
                            <a:headEnd/>
                            <a:tailEnd/>
                          </a:ln>
                          <a:effectLst/>
                        </pic:spPr>
                      </pic:pic>
                    </a:graphicData>
                  </a:graphic>
                </wp:anchor>
              </w:drawing>
            </w:r>
          </w:p>
        </w:tc>
        <w:tc>
          <w:tcPr>
            <w:tcW w:w="5586" w:type="dxa"/>
          </w:tcPr>
          <w:p w:rsidR="007530FD" w:rsidRPr="00BB3D74" w:rsidRDefault="00BB3D74" w:rsidP="00BB3D74">
            <w:pPr>
              <w:rPr>
                <w:lang w:val="ru-RU"/>
              </w:rPr>
            </w:pPr>
            <w:r w:rsidRPr="00F75F87">
              <w:rPr>
                <w:rFonts w:ascii="Arial" w:eastAsia="SimHei" w:hAnsi="Arial" w:cs="Arial"/>
                <w:bCs/>
                <w:sz w:val="24"/>
                <w:szCs w:val="24"/>
                <w:lang w:val="ru-RU"/>
              </w:rPr>
              <w:t>Используйте</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отвертку</w:t>
            </w:r>
            <w:r w:rsidRPr="00BB3D74">
              <w:rPr>
                <w:rFonts w:ascii="Arial" w:eastAsia="SimHei" w:hAnsi="Arial" w:cs="Arial"/>
                <w:bCs/>
                <w:sz w:val="24"/>
                <w:szCs w:val="24"/>
                <w:lang w:val="ru-RU"/>
              </w:rPr>
              <w:t xml:space="preserve"> </w:t>
            </w:r>
            <w:r w:rsidR="007530FD" w:rsidRPr="00BB3D74">
              <w:rPr>
                <w:rFonts w:ascii="Arial" w:eastAsia="SimHei" w:hAnsi="Arial" w:cs="Arial"/>
                <w:bCs/>
                <w:sz w:val="24"/>
                <w:szCs w:val="24"/>
                <w:lang w:val="ru-RU"/>
              </w:rPr>
              <w:t>(1</w:t>
            </w:r>
            <w:r w:rsidR="007530FD" w:rsidRPr="00BB3D74">
              <w:rPr>
                <w:rFonts w:ascii="Arial" w:eastAsia="SimHei" w:hAnsi="Arial" w:cs="Arial" w:hint="eastAsia"/>
                <w:bCs/>
                <w:sz w:val="24"/>
                <w:szCs w:val="24"/>
                <w:lang w:val="ru-RU"/>
              </w:rPr>
              <w:t>7</w:t>
            </w:r>
            <w:r w:rsidR="007530FD" w:rsidRPr="00BB3D74">
              <w:rPr>
                <w:rFonts w:ascii="Arial" w:eastAsia="SimHei" w:hAnsi="Arial" w:cs="Arial"/>
                <w:bCs/>
                <w:sz w:val="24"/>
                <w:szCs w:val="24"/>
                <w:lang w:val="ru-RU"/>
              </w:rPr>
              <w:t>)</w:t>
            </w:r>
            <w:r w:rsidRPr="00BB3D74">
              <w:rPr>
                <w:rFonts w:ascii="Arial" w:eastAsia="SimHei" w:hAnsi="Arial" w:cs="Arial"/>
                <w:bCs/>
                <w:sz w:val="24"/>
                <w:szCs w:val="24"/>
                <w:lang w:val="ru-RU"/>
              </w:rPr>
              <w:t>,</w:t>
            </w:r>
            <w:r w:rsidR="007530FD" w:rsidRPr="00BB3D74">
              <w:rPr>
                <w:rFonts w:ascii="Arial" w:eastAsia="SimHei" w:hAnsi="Arial" w:cs="Arial"/>
                <w:bCs/>
                <w:sz w:val="24"/>
                <w:szCs w:val="24"/>
                <w:lang w:val="ru-RU"/>
              </w:rPr>
              <w:t xml:space="preserve"> </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чтобы</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закрепить</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левый</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кожух</w:t>
            </w:r>
            <w:r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основы</w:t>
            </w:r>
            <w:r w:rsidRPr="00BB3D74">
              <w:rPr>
                <w:rFonts w:ascii="Arial" w:eastAsia="SimHei" w:hAnsi="Arial" w:cs="Arial"/>
                <w:bCs/>
                <w:sz w:val="24"/>
                <w:szCs w:val="24"/>
                <w:lang w:val="ru-RU"/>
              </w:rPr>
              <w:t xml:space="preserve"> </w:t>
            </w:r>
            <w:r w:rsidR="007530FD" w:rsidRPr="00BB3D74">
              <w:rPr>
                <w:rFonts w:ascii="Arial" w:eastAsia="SimHei" w:hAnsi="Arial" w:cs="Arial"/>
                <w:bCs/>
                <w:sz w:val="24"/>
                <w:szCs w:val="24"/>
                <w:lang w:val="ru-RU"/>
              </w:rPr>
              <w:t>(</w:t>
            </w:r>
            <w:r w:rsidR="007530FD" w:rsidRPr="00BB3D74">
              <w:rPr>
                <w:rFonts w:ascii="Arial" w:eastAsia="SimHei" w:hAnsi="Arial" w:cs="Arial" w:hint="eastAsia"/>
                <w:bCs/>
                <w:sz w:val="24"/>
                <w:szCs w:val="24"/>
                <w:lang w:val="ru-RU"/>
              </w:rPr>
              <w:t>6</w:t>
            </w:r>
            <w:r w:rsidR="007530FD" w:rsidRPr="00BB3D74">
              <w:rPr>
                <w:rFonts w:ascii="Arial" w:eastAsia="SimHei" w:hAnsi="Arial" w:cs="Arial"/>
                <w:bCs/>
                <w:sz w:val="24"/>
                <w:szCs w:val="24"/>
                <w:lang w:val="ru-RU"/>
              </w:rPr>
              <w:t xml:space="preserve">) </w:t>
            </w:r>
            <w:r w:rsidRPr="00F75F87">
              <w:rPr>
                <w:rFonts w:ascii="Arial" w:eastAsia="SimHei" w:hAnsi="Arial" w:cs="Arial"/>
                <w:bCs/>
                <w:sz w:val="24"/>
                <w:szCs w:val="24"/>
                <w:lang w:val="ru-RU"/>
              </w:rPr>
              <w:t xml:space="preserve"> на левую направляющую</w:t>
            </w:r>
            <w:r w:rsidRPr="00BB3D74">
              <w:rPr>
                <w:rFonts w:ascii="Arial" w:eastAsia="SimHei" w:hAnsi="Arial" w:cs="Arial"/>
                <w:bCs/>
                <w:sz w:val="24"/>
                <w:szCs w:val="24"/>
                <w:lang w:val="ru-RU"/>
              </w:rPr>
              <w:t xml:space="preserve"> </w:t>
            </w:r>
            <w:r>
              <w:rPr>
                <w:rFonts w:ascii="Arial" w:eastAsia="SimHei" w:hAnsi="Arial" w:cs="Arial"/>
                <w:bCs/>
                <w:sz w:val="24"/>
                <w:szCs w:val="24"/>
                <w:lang w:val="ru-RU"/>
              </w:rPr>
              <w:t>с помощью</w:t>
            </w:r>
            <w:r w:rsidR="007530FD" w:rsidRPr="00BB3D74">
              <w:rPr>
                <w:rFonts w:ascii="Arial" w:eastAsia="SimHei" w:hAnsi="Arial" w:cs="Arial"/>
                <w:bCs/>
                <w:sz w:val="24"/>
                <w:szCs w:val="24"/>
                <w:lang w:val="ru-RU"/>
              </w:rPr>
              <w:t xml:space="preserve"> 2 </w:t>
            </w:r>
            <w:r>
              <w:rPr>
                <w:rFonts w:ascii="Arial" w:eastAsia="SimHei" w:hAnsi="Arial" w:cs="Arial"/>
                <w:bCs/>
                <w:sz w:val="24"/>
                <w:szCs w:val="24"/>
                <w:lang w:val="ru-RU"/>
              </w:rPr>
              <w:t>болтов</w:t>
            </w:r>
            <w:r w:rsidR="007530FD" w:rsidRPr="00BB3D74">
              <w:rPr>
                <w:rFonts w:ascii="Arial" w:eastAsia="SimHei" w:hAnsi="Arial" w:cs="Arial"/>
                <w:bCs/>
                <w:sz w:val="24"/>
                <w:szCs w:val="24"/>
                <w:lang w:val="ru-RU"/>
              </w:rPr>
              <w:t xml:space="preserve"> </w:t>
            </w:r>
            <w:r w:rsidR="007530FD">
              <w:rPr>
                <w:rFonts w:ascii="Arial" w:eastAsia="SimHei" w:hAnsi="Arial" w:cs="Arial"/>
                <w:bCs/>
                <w:sz w:val="24"/>
                <w:szCs w:val="24"/>
              </w:rPr>
              <w:t>M</w:t>
            </w:r>
            <w:r w:rsidR="007530FD" w:rsidRPr="00BB3D74">
              <w:rPr>
                <w:rFonts w:ascii="Arial" w:eastAsia="SimHei" w:hAnsi="Arial" w:cs="Arial" w:hint="eastAsia"/>
                <w:bCs/>
                <w:sz w:val="24"/>
                <w:szCs w:val="24"/>
                <w:lang w:val="ru-RU"/>
              </w:rPr>
              <w:t>5</w:t>
            </w:r>
            <w:r w:rsidR="007530FD">
              <w:rPr>
                <w:rFonts w:ascii="Arial" w:eastAsia="SimHei" w:hAnsi="Arial" w:cs="Arial"/>
                <w:bCs/>
                <w:sz w:val="24"/>
                <w:szCs w:val="24"/>
              </w:rPr>
              <w:t>x</w:t>
            </w:r>
            <w:r w:rsidR="007530FD" w:rsidRPr="00BB3D74">
              <w:rPr>
                <w:rFonts w:ascii="Arial" w:eastAsia="SimHei" w:hAnsi="Arial" w:cs="Arial"/>
                <w:bCs/>
                <w:sz w:val="24"/>
                <w:szCs w:val="24"/>
                <w:lang w:val="ru-RU"/>
              </w:rPr>
              <w:t>1</w:t>
            </w:r>
            <w:r w:rsidR="007530FD" w:rsidRPr="00BB3D74">
              <w:rPr>
                <w:rFonts w:ascii="Arial" w:eastAsia="SimHei" w:hAnsi="Arial" w:cs="Arial" w:hint="eastAsia"/>
                <w:bCs/>
                <w:sz w:val="24"/>
                <w:szCs w:val="24"/>
                <w:lang w:val="ru-RU"/>
              </w:rPr>
              <w:t>2</w:t>
            </w:r>
            <w:r w:rsidR="007530FD" w:rsidRPr="00BB3D74">
              <w:rPr>
                <w:rFonts w:ascii="Arial" w:eastAsia="SimHei" w:hAnsi="Arial" w:cs="Arial"/>
                <w:bCs/>
                <w:sz w:val="24"/>
                <w:szCs w:val="24"/>
                <w:lang w:val="ru-RU"/>
              </w:rPr>
              <w:t xml:space="preserve"> (10).</w:t>
            </w:r>
            <w:r w:rsidR="007530FD" w:rsidRPr="00BB3D74">
              <w:rPr>
                <w:rFonts w:ascii="Arial" w:eastAsia="SimHei" w:hAnsi="Arial" w:cs="Arial" w:hint="eastAsia"/>
                <w:bCs/>
                <w:sz w:val="24"/>
                <w:szCs w:val="24"/>
                <w:lang w:val="ru-RU"/>
              </w:rPr>
              <w:t xml:space="preserve"> </w:t>
            </w:r>
            <w:r w:rsidRPr="00F75F87">
              <w:rPr>
                <w:rFonts w:ascii="Arial" w:eastAsia="SimHei" w:hAnsi="Arial" w:cs="Arial"/>
                <w:bCs/>
                <w:sz w:val="24"/>
                <w:szCs w:val="24"/>
                <w:lang w:val="ru-RU"/>
              </w:rPr>
              <w:t xml:space="preserve">Повторите то же самое для правого кожуха основы </w:t>
            </w:r>
            <w:r w:rsidR="007530FD" w:rsidRPr="00BB3D74">
              <w:rPr>
                <w:rFonts w:ascii="Arial" w:eastAsia="SimHei" w:hAnsi="Arial" w:cs="Arial"/>
                <w:bCs/>
                <w:sz w:val="24"/>
                <w:szCs w:val="24"/>
                <w:lang w:val="ru-RU"/>
              </w:rPr>
              <w:t>(</w:t>
            </w:r>
            <w:r w:rsidR="007530FD" w:rsidRPr="00BB3D74">
              <w:rPr>
                <w:rFonts w:ascii="Arial" w:eastAsia="SimHei" w:hAnsi="Arial" w:cs="Arial" w:hint="eastAsia"/>
                <w:bCs/>
                <w:sz w:val="24"/>
                <w:szCs w:val="24"/>
                <w:lang w:val="ru-RU"/>
              </w:rPr>
              <w:t>7</w:t>
            </w:r>
            <w:r w:rsidR="007530FD" w:rsidRPr="00BB3D74">
              <w:rPr>
                <w:rFonts w:ascii="Arial" w:eastAsia="SimHei" w:hAnsi="Arial" w:cs="Arial"/>
                <w:bCs/>
                <w:sz w:val="24"/>
                <w:szCs w:val="24"/>
                <w:lang w:val="ru-RU"/>
              </w:rPr>
              <w:t>).</w:t>
            </w:r>
          </w:p>
        </w:tc>
      </w:tr>
    </w:tbl>
    <w:p w:rsidR="007530FD" w:rsidRPr="00BB3D74" w:rsidRDefault="00834CEC">
      <w:pPr>
        <w:rPr>
          <w:rFonts w:eastAsia="黑体"/>
          <w:b/>
          <w:sz w:val="30"/>
          <w:szCs w:val="30"/>
          <w:lang w:val="ru-RU"/>
        </w:rPr>
      </w:pPr>
      <w:r>
        <w:rPr>
          <w:rFonts w:eastAsia="黑体" w:hint="eastAsia"/>
          <w:b/>
          <w:noProof/>
          <w:sz w:val="30"/>
          <w:szCs w:val="30"/>
          <w:lang w:val="ru-RU" w:eastAsia="ru-RU"/>
        </w:rPr>
        <w:drawing>
          <wp:anchor distT="0" distB="0" distL="114300" distR="114300" simplePos="0" relativeHeight="251640320" behindDoc="1" locked="0" layoutInCell="1" allowOverlap="1">
            <wp:simplePos x="0" y="0"/>
            <wp:positionH relativeFrom="column">
              <wp:posOffset>1882775</wp:posOffset>
            </wp:positionH>
            <wp:positionV relativeFrom="paragraph">
              <wp:posOffset>2072640</wp:posOffset>
            </wp:positionV>
            <wp:extent cx="3428365" cy="2910840"/>
            <wp:effectExtent l="19050" t="0" r="635" b="0"/>
            <wp:wrapTight wrapText="bothSides">
              <wp:wrapPolygon edited="0">
                <wp:start x="-120" y="0"/>
                <wp:lineTo x="-120" y="21487"/>
                <wp:lineTo x="21604" y="21487"/>
                <wp:lineTo x="21604" y="0"/>
                <wp:lineTo x="-120" y="0"/>
              </wp:wrapPolygon>
            </wp:wrapTight>
            <wp:docPr id="257" name="图片 257" descr="D:\CATHY\说明书\T26\T26组装明细表\T26C总装.jpgT26C总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D:\CATHY\说明书\T26\T26组装明细表\T26C总装.jpgT26C总装"/>
                    <pic:cNvPicPr>
                      <a:picLocks noChangeAspect="1" noChangeArrowheads="1"/>
                    </pic:cNvPicPr>
                  </pic:nvPicPr>
                  <pic:blipFill>
                    <a:blip r:embed="rId20" cstate="print"/>
                    <a:srcRect/>
                    <a:stretch>
                      <a:fillRect/>
                    </a:stretch>
                  </pic:blipFill>
                  <pic:spPr bwMode="auto">
                    <a:xfrm>
                      <a:off x="0" y="0"/>
                      <a:ext cx="3428365" cy="2910840"/>
                    </a:xfrm>
                    <a:prstGeom prst="rect">
                      <a:avLst/>
                    </a:prstGeom>
                    <a:noFill/>
                    <a:ln w="9525" cmpd="sng">
                      <a:noFill/>
                      <a:miter lim="800000"/>
                      <a:headEnd/>
                      <a:tailEnd/>
                    </a:ln>
                    <a:effectLst/>
                  </pic:spPr>
                </pic:pic>
              </a:graphicData>
            </a:graphic>
          </wp:anchor>
        </w:drawing>
      </w:r>
      <w:r w:rsidR="007530FD" w:rsidRPr="00BB3D74">
        <w:rPr>
          <w:rFonts w:ascii="Arial" w:eastAsia="黑体" w:hAnsi="Arial Black" w:cs="Arial" w:hint="eastAsia"/>
          <w:b/>
          <w:sz w:val="30"/>
          <w:szCs w:val="30"/>
          <w:lang w:val="ru-RU"/>
        </w:rPr>
        <w:t xml:space="preserve"> </w:t>
      </w:r>
      <w:r w:rsidR="007530FD" w:rsidRPr="00BB3D74">
        <w:rPr>
          <w:rFonts w:eastAsia="黑体" w:hint="eastAsia"/>
          <w:b/>
          <w:sz w:val="30"/>
          <w:szCs w:val="30"/>
          <w:lang w:val="ru-RU"/>
        </w:rPr>
        <w:t xml:space="preserve">  </w:t>
      </w:r>
    </w:p>
    <w:p w:rsidR="007530FD" w:rsidRPr="00BB3D74" w:rsidRDefault="007530FD">
      <w:pPr>
        <w:rPr>
          <w:rFonts w:eastAsia="黑体"/>
          <w:sz w:val="30"/>
          <w:szCs w:val="30"/>
          <w:lang w:val="ru-RU"/>
        </w:rPr>
      </w:pPr>
      <w:r w:rsidRPr="00BB3D74">
        <w:rPr>
          <w:rFonts w:eastAsia="黑体" w:hint="eastAsia"/>
          <w:b/>
          <w:sz w:val="30"/>
          <w:szCs w:val="30"/>
          <w:lang w:val="ru-RU"/>
        </w:rPr>
        <w:t xml:space="preserve">                      </w:t>
      </w:r>
    </w:p>
    <w:p w:rsidR="007530FD" w:rsidRPr="00BB3D74" w:rsidRDefault="007530FD">
      <w:pPr>
        <w:rPr>
          <w:rFonts w:eastAsia="黑体"/>
          <w:sz w:val="30"/>
          <w:szCs w:val="30"/>
          <w:lang w:val="ru-RU"/>
        </w:rPr>
      </w:pPr>
    </w:p>
    <w:p w:rsidR="007530FD" w:rsidRPr="00BB3D74" w:rsidRDefault="007530FD">
      <w:pPr>
        <w:rPr>
          <w:rFonts w:eastAsia="黑体"/>
          <w:sz w:val="30"/>
          <w:szCs w:val="30"/>
          <w:lang w:val="ru-RU"/>
        </w:rPr>
      </w:pPr>
    </w:p>
    <w:p w:rsidR="007530FD" w:rsidRPr="00BB3D74" w:rsidRDefault="007530FD">
      <w:pPr>
        <w:rPr>
          <w:rFonts w:ascii="黑体" w:eastAsia="黑体"/>
          <w:sz w:val="30"/>
          <w:szCs w:val="30"/>
          <w:lang w:val="ru-RU"/>
        </w:rPr>
      </w:pPr>
    </w:p>
    <w:p w:rsidR="007530FD" w:rsidRPr="00BB3D74" w:rsidRDefault="00F631CB">
      <w:pPr>
        <w:rPr>
          <w:rFonts w:ascii="黑体" w:eastAsia="黑体"/>
          <w:sz w:val="30"/>
          <w:szCs w:val="30"/>
          <w:lang w:val="ru-RU"/>
        </w:rPr>
        <w:sectPr w:rsidR="007530FD" w:rsidRPr="00BB3D74">
          <w:pgSz w:w="11906" w:h="16838"/>
          <w:pgMar w:top="170" w:right="193" w:bottom="289" w:left="193" w:header="851" w:footer="992" w:gutter="0"/>
          <w:cols w:space="720"/>
          <w:docGrid w:type="lines" w:linePitch="312"/>
        </w:sectPr>
      </w:pPr>
      <w:r w:rsidRPr="00F631CB">
        <w:rPr>
          <w:rFonts w:ascii="黑体" w:eastAsia="黑体"/>
          <w:sz w:val="30"/>
          <w:szCs w:val="30"/>
        </w:rPr>
        <w:pict>
          <v:roundrect id="AutoShape 40" o:spid="_x0000_s1282" style="position:absolute;left:0;text-align:left;margin-left:44.15pt;margin-top:95.85pt;width:491.65pt;height:60.25pt;z-index:251635200" arcsize="10923f">
            <v:textbox>
              <w:txbxContent>
                <w:p w:rsidR="007E3185" w:rsidRPr="00BB3D74" w:rsidRDefault="007E3185">
                  <w:pPr>
                    <w:spacing w:line="300" w:lineRule="exact"/>
                    <w:jc w:val="left"/>
                    <w:rPr>
                      <w:rFonts w:ascii="Arial" w:eastAsia="黑体" w:hAnsi="Arial" w:cs="Arial"/>
                      <w:b/>
                      <w:sz w:val="24"/>
                      <w:szCs w:val="24"/>
                      <w:lang w:val="ru-RU"/>
                    </w:rPr>
                  </w:pPr>
                  <w:r w:rsidRPr="005973CC">
                    <w:rPr>
                      <w:rFonts w:ascii="Arial" w:eastAsia="SimHei" w:hAnsi="Arial" w:cs="Arial"/>
                      <w:b/>
                      <w:sz w:val="24"/>
                      <w:szCs w:val="24"/>
                      <w:lang w:val="ru-RU"/>
                    </w:rPr>
                    <w:t>ПРИМЕЧАНИЕ</w:t>
                  </w:r>
                  <w:r w:rsidRPr="00BB3D74">
                    <w:rPr>
                      <w:rFonts w:ascii="Arial" w:eastAsia="黑体" w:hAnsi="Arial" w:cs="Arial"/>
                      <w:b/>
                      <w:sz w:val="24"/>
                      <w:szCs w:val="24"/>
                      <w:lang w:val="ru-RU"/>
                    </w:rPr>
                    <w:t xml:space="preserve">: </w:t>
                  </w:r>
                  <w:r w:rsidRPr="005973CC">
                    <w:rPr>
                      <w:rFonts w:ascii="Arial" w:eastAsia="SimHei" w:hAnsi="Arial" w:cs="Arial"/>
                      <w:b/>
                      <w:sz w:val="24"/>
                      <w:szCs w:val="24"/>
                      <w:lang w:val="ru-RU"/>
                    </w:rPr>
                    <w:t>В целях вашей безопасности и комфорта проверьте крепление всех винтов</w:t>
                  </w:r>
                  <w:r w:rsidRPr="00BB3D74">
                    <w:rPr>
                      <w:rFonts w:ascii="Arial" w:eastAsia="黑体" w:hAnsi="Arial" w:cs="Arial"/>
                      <w:b/>
                      <w:sz w:val="24"/>
                      <w:szCs w:val="24"/>
                      <w:lang w:val="ru-RU"/>
                    </w:rPr>
                    <w:t>.</w:t>
                  </w:r>
                </w:p>
                <w:p w:rsidR="007E3185" w:rsidRPr="00FE61D9" w:rsidRDefault="007E3185" w:rsidP="00CE0A01">
                  <w:pPr>
                    <w:spacing w:line="300" w:lineRule="exact"/>
                    <w:ind w:leftChars="2" w:left="357" w:hangingChars="147" w:hanging="353"/>
                    <w:jc w:val="left"/>
                    <w:rPr>
                      <w:rFonts w:ascii="Arial" w:eastAsia="黑体" w:hAnsi="Arial" w:cs="Arial"/>
                      <w:b/>
                      <w:sz w:val="24"/>
                      <w:szCs w:val="24"/>
                      <w:lang w:val="ru-RU"/>
                    </w:rPr>
                  </w:pPr>
                  <w:r w:rsidRPr="005973CC">
                    <w:rPr>
                      <w:rFonts w:ascii="Arial" w:eastAsia="SimHei" w:hAnsi="Arial" w:cs="Arial"/>
                      <w:b/>
                      <w:sz w:val="24"/>
                      <w:szCs w:val="24"/>
                      <w:lang w:val="ru-RU"/>
                    </w:rPr>
                    <w:t>Поздравляем! Вы успешно собрали свою новую беговую дорожку</w:t>
                  </w:r>
                  <w:r w:rsidRPr="00FE61D9">
                    <w:rPr>
                      <w:rFonts w:ascii="Arial" w:eastAsia="黑体" w:hAnsi="Arial" w:cs="Arial"/>
                      <w:b/>
                      <w:sz w:val="24"/>
                      <w:szCs w:val="24"/>
                      <w:lang w:val="ru-RU"/>
                    </w:rPr>
                    <w:t>!</w:t>
                  </w:r>
                </w:p>
                <w:p w:rsidR="007E3185" w:rsidRPr="00FE61D9" w:rsidRDefault="007E3185" w:rsidP="00CE0A01">
                  <w:pPr>
                    <w:spacing w:line="300" w:lineRule="exact"/>
                    <w:ind w:leftChars="2" w:left="357" w:hangingChars="147" w:hanging="353"/>
                    <w:jc w:val="left"/>
                    <w:rPr>
                      <w:rFonts w:ascii="Arial" w:eastAsia="黑体" w:hAnsi="Arial" w:cs="Arial"/>
                      <w:b/>
                      <w:sz w:val="24"/>
                      <w:szCs w:val="24"/>
                      <w:lang w:val="ru-RU"/>
                    </w:rPr>
                  </w:pPr>
                </w:p>
              </w:txbxContent>
            </v:textbox>
          </v:roundrect>
        </w:pict>
      </w:r>
    </w:p>
    <w:p w:rsidR="007530FD" w:rsidRPr="00BB3D74" w:rsidRDefault="00F631CB">
      <w:pPr>
        <w:rPr>
          <w:rFonts w:ascii="黑体" w:eastAsia="黑体"/>
          <w:sz w:val="30"/>
          <w:szCs w:val="30"/>
          <w:lang w:val="ru-RU"/>
        </w:rPr>
      </w:pPr>
      <w:r w:rsidRPr="00F631CB">
        <w:rPr>
          <w:rFonts w:ascii="黑体" w:eastAsia="黑体"/>
          <w:b/>
          <w:sz w:val="30"/>
          <w:szCs w:val="30"/>
        </w:rPr>
        <w:lastRenderedPageBreak/>
        <w:pict>
          <v:rect id="Rectangle 41" o:spid="_x0000_s1285" style="position:absolute;left:0;text-align:left;margin-left:-35.85pt;margin-top:-3.05pt;width:326pt;height:40.8pt;z-index:251645440" fillcolor="black">
            <v:textbox>
              <w:txbxContent>
                <w:p w:rsidR="007E3185" w:rsidRPr="00FE61D9" w:rsidRDefault="007E3185" w:rsidP="00FE61D9">
                  <w:pPr>
                    <w:ind w:firstLineChars="98" w:firstLine="275"/>
                    <w:rPr>
                      <w:rFonts w:ascii="Arial Black" w:eastAsia="黑体" w:hAnsi="Arial Black" w:cs="Arial"/>
                      <w:b/>
                      <w:bCs/>
                      <w:snapToGrid w:val="0"/>
                      <w:kern w:val="0"/>
                      <w:sz w:val="28"/>
                      <w:szCs w:val="28"/>
                    </w:rPr>
                  </w:pPr>
                  <w:r>
                    <w:rPr>
                      <w:rFonts w:ascii="Arial Black" w:eastAsia="黑体" w:hAnsi="Arial Black" w:cs="Arial" w:hint="eastAsia"/>
                      <w:b/>
                      <w:bCs/>
                      <w:snapToGrid w:val="0"/>
                      <w:kern w:val="0"/>
                      <w:sz w:val="28"/>
                      <w:szCs w:val="28"/>
                    </w:rPr>
                    <w:t xml:space="preserve">  </w:t>
                  </w:r>
                  <w:r w:rsidRPr="00FE61D9">
                    <w:rPr>
                      <w:rFonts w:ascii="Arial Black" w:eastAsia="黑体" w:hAnsi="Arial Black" w:cs="Arial"/>
                      <w:b/>
                      <w:bCs/>
                      <w:snapToGrid w:val="0"/>
                      <w:kern w:val="0"/>
                      <w:sz w:val="28"/>
                      <w:szCs w:val="28"/>
                      <w:lang w:val="ru-RU"/>
                    </w:rPr>
                    <w:t>ИНСТРУКЦИЯ ПО ЭКСПЛУАТАЦИИ</w:t>
                  </w:r>
                </w:p>
                <w:p w:rsidR="007E3185" w:rsidRDefault="007E3185">
                  <w:pPr>
                    <w:ind w:firstLineChars="98" w:firstLine="275"/>
                    <w:rPr>
                      <w:rFonts w:ascii="Arial Black" w:eastAsia="黑体" w:hAnsi="Arial Black" w:cs="Arial"/>
                      <w:b/>
                      <w:bCs/>
                      <w:snapToGrid w:val="0"/>
                      <w:kern w:val="0"/>
                      <w:sz w:val="28"/>
                      <w:szCs w:val="28"/>
                    </w:rPr>
                  </w:pPr>
                </w:p>
                <w:p w:rsidR="007E3185" w:rsidRDefault="007E3185" w:rsidP="00CE0A01">
                  <w:pPr>
                    <w:ind w:firstLineChars="49" w:firstLine="103"/>
                    <w:rPr>
                      <w:szCs w:val="44"/>
                    </w:rPr>
                  </w:pPr>
                </w:p>
              </w:txbxContent>
            </v:textbox>
          </v:rect>
        </w:pict>
      </w:r>
      <w:r w:rsidRPr="00F631CB">
        <w:rPr>
          <w:rFonts w:ascii="Arial Black" w:eastAsia="黑体" w:hAnsi="Arial Black"/>
          <w:b/>
          <w:sz w:val="30"/>
          <w:szCs w:val="30"/>
        </w:rPr>
        <w:pict>
          <v:roundrect id="AutoShape 42" o:spid="_x0000_s1283" style="position:absolute;left:0;text-align:left;margin-left:30.9pt;margin-top:-33.9pt;width:41.95pt;height:41.9pt;rotation:180;z-index:251644416" arcsize="17503f">
            <v:textbox>
              <w:txbxContent>
                <w:p w:rsidR="007E3185" w:rsidRDefault="007E3185">
                  <w:pPr>
                    <w:jc w:val="center"/>
                  </w:pPr>
                  <w:r>
                    <w:rPr>
                      <w:rFonts w:ascii="Arial Black" w:eastAsia="黑体" w:hAnsi="Arial Black" w:hint="eastAsia"/>
                      <w:b/>
                      <w:sz w:val="28"/>
                      <w:szCs w:val="28"/>
                      <w:shd w:val="pct10" w:color="auto" w:fill="FFFFFF"/>
                    </w:rPr>
                    <w:t>7</w:t>
                  </w:r>
                </w:p>
              </w:txbxContent>
            </v:textbox>
          </v:roundrect>
        </w:pict>
      </w:r>
    </w:p>
    <w:p w:rsidR="007530FD" w:rsidRPr="00BB3D74" w:rsidRDefault="007530FD">
      <w:pPr>
        <w:spacing w:line="320" w:lineRule="exact"/>
        <w:rPr>
          <w:rFonts w:ascii="Arial" w:hAnsi="Arial" w:cs="Arial"/>
          <w:b/>
          <w:w w:val="66"/>
          <w:sz w:val="36"/>
          <w:szCs w:val="36"/>
          <w:shd w:val="pct10" w:color="auto" w:fill="FFFFFF"/>
          <w:lang w:val="ru-RU"/>
        </w:rPr>
      </w:pPr>
    </w:p>
    <w:p w:rsidR="007530FD" w:rsidRPr="00F61B00" w:rsidRDefault="00F61B00" w:rsidP="00F61B00">
      <w:pPr>
        <w:spacing w:line="380" w:lineRule="exact"/>
        <w:ind w:firstLineChars="200" w:firstLine="481"/>
        <w:rPr>
          <w:rFonts w:ascii="Arial" w:eastAsia="黑体" w:hAnsi="Arial" w:cs="Arial"/>
          <w:b/>
          <w:sz w:val="24"/>
          <w:szCs w:val="24"/>
          <w:lang w:val="ru-RU"/>
        </w:rPr>
      </w:pPr>
      <w:r w:rsidRPr="00F61B00">
        <w:rPr>
          <w:rFonts w:ascii="Arial" w:hAnsi="Arial" w:cs="Arial"/>
          <w:b/>
          <w:w w:val="66"/>
          <w:sz w:val="36"/>
          <w:szCs w:val="36"/>
          <w:shd w:val="pct10" w:color="auto" w:fill="FFFFFF"/>
          <w:lang w:val="ru-RU"/>
        </w:rPr>
        <w:t>ОБЩИЕ СОВЕТЫ ПО ТЕХНИКЕ БЕЗОПАСНОСТИ</w:t>
      </w:r>
    </w:p>
    <w:p w:rsidR="007530FD" w:rsidRPr="006E6B5D" w:rsidRDefault="007530FD">
      <w:pPr>
        <w:ind w:leftChars="342" w:left="718" w:rightChars="514" w:right="1079"/>
        <w:rPr>
          <w:rFonts w:ascii="Arial" w:eastAsia="黑体" w:hAnsi="Arial" w:cs="Arial"/>
          <w:sz w:val="24"/>
          <w:szCs w:val="24"/>
          <w:lang w:val="ru-RU"/>
        </w:rPr>
      </w:pPr>
      <w:r w:rsidRPr="006E6B5D">
        <w:rPr>
          <w:rFonts w:ascii="Arial" w:eastAsia="黑体" w:hAnsi="Arial" w:cs="Arial"/>
          <w:b/>
          <w:sz w:val="24"/>
          <w:szCs w:val="24"/>
          <w:lang w:val="ru-RU"/>
        </w:rPr>
        <w:t>A.</w:t>
      </w:r>
      <w:r w:rsidRPr="006E6B5D">
        <w:rPr>
          <w:rFonts w:ascii="Arial" w:eastAsia="黑体" w:hAnsi="Arial" w:cs="Arial"/>
          <w:sz w:val="24"/>
          <w:szCs w:val="24"/>
          <w:lang w:val="ru-RU"/>
        </w:rPr>
        <w:t xml:space="preserve"> </w:t>
      </w:r>
      <w:r w:rsidR="00F61B00" w:rsidRPr="006E6B5D">
        <w:rPr>
          <w:rFonts w:ascii="Arial" w:eastAsia="SimHei" w:hAnsi="Arial" w:cs="Arial"/>
          <w:sz w:val="24"/>
          <w:szCs w:val="24"/>
          <w:lang w:val="ru-RU"/>
        </w:rPr>
        <w:t>Перед началом тренировки попрактикуйтесь заходить и сходить с тренажера</w:t>
      </w:r>
      <w:r w:rsidRPr="006E6B5D">
        <w:rPr>
          <w:rFonts w:ascii="Arial" w:eastAsia="黑体" w:hAnsi="Arial" w:cs="Arial"/>
          <w:sz w:val="24"/>
          <w:szCs w:val="24"/>
          <w:lang w:val="ru-RU"/>
        </w:rPr>
        <w:t>.</w:t>
      </w:r>
    </w:p>
    <w:p w:rsidR="007530FD" w:rsidRPr="006E6B5D" w:rsidRDefault="007530FD">
      <w:pPr>
        <w:ind w:leftChars="342" w:left="718" w:rightChars="514" w:right="1079"/>
        <w:rPr>
          <w:rFonts w:ascii="Arial" w:eastAsia="黑体" w:hAnsi="Arial" w:cs="Arial"/>
          <w:sz w:val="24"/>
          <w:szCs w:val="24"/>
          <w:lang w:val="ru-RU"/>
        </w:rPr>
      </w:pPr>
      <w:r w:rsidRPr="006E6B5D">
        <w:rPr>
          <w:rFonts w:ascii="Arial" w:eastAsia="黑体" w:hAnsi="Arial" w:cs="Arial"/>
          <w:b/>
          <w:sz w:val="24"/>
          <w:szCs w:val="24"/>
          <w:lang w:val="ru-RU"/>
        </w:rPr>
        <w:t>B.</w:t>
      </w:r>
      <w:r w:rsidRPr="006E6B5D">
        <w:rPr>
          <w:rFonts w:ascii="Arial" w:eastAsia="黑体" w:hAnsi="Arial" w:cs="Arial"/>
          <w:sz w:val="24"/>
          <w:szCs w:val="24"/>
          <w:lang w:val="ru-RU"/>
        </w:rPr>
        <w:t xml:space="preserve"> </w:t>
      </w:r>
      <w:r w:rsidR="00F61B00" w:rsidRPr="006E6B5D">
        <w:rPr>
          <w:rFonts w:ascii="Arial" w:eastAsia="SimHei" w:hAnsi="Arial" w:cs="Arial"/>
          <w:sz w:val="22"/>
          <w:szCs w:val="22"/>
          <w:lang w:val="ru-RU"/>
        </w:rPr>
        <w:t>Установите ключ безопасности к компьютеру (беговая дорожка не будет работать без ключа безопасности). Закрепите другой конец ключа безопасности на вашей одежде, прежде чем начать заниматься, чтобы обеспечить остановку беговой дорожки, в случае невозможности выполнять упражнение</w:t>
      </w:r>
      <w:r w:rsidRPr="006E6B5D">
        <w:rPr>
          <w:rFonts w:ascii="Arial" w:eastAsia="黑体" w:hAnsi="Arial" w:cs="Arial"/>
          <w:sz w:val="24"/>
          <w:szCs w:val="24"/>
          <w:lang w:val="ru-RU"/>
        </w:rPr>
        <w:t>.</w:t>
      </w:r>
    </w:p>
    <w:p w:rsidR="007530FD" w:rsidRPr="006E6B5D" w:rsidRDefault="007530FD">
      <w:pPr>
        <w:ind w:leftChars="342" w:left="718" w:rightChars="514" w:right="1079"/>
        <w:rPr>
          <w:rFonts w:ascii="Arial" w:eastAsia="黑体" w:hAnsi="Arial" w:cs="Arial"/>
          <w:sz w:val="24"/>
          <w:szCs w:val="24"/>
          <w:lang w:val="ru-RU"/>
        </w:rPr>
      </w:pPr>
      <w:r w:rsidRPr="006E6B5D">
        <w:rPr>
          <w:rFonts w:ascii="Arial" w:eastAsia="黑体" w:hAnsi="Arial" w:cs="Arial"/>
          <w:b/>
          <w:sz w:val="24"/>
          <w:szCs w:val="24"/>
          <w:lang w:val="ru-RU"/>
        </w:rPr>
        <w:t>C.</w:t>
      </w:r>
      <w:r w:rsidRPr="006E6B5D">
        <w:rPr>
          <w:rFonts w:ascii="Arial" w:eastAsia="黑体" w:hAnsi="Arial" w:cs="Arial"/>
          <w:sz w:val="24"/>
          <w:szCs w:val="24"/>
          <w:lang w:val="ru-RU"/>
        </w:rPr>
        <w:t xml:space="preserve"> </w:t>
      </w:r>
      <w:r w:rsidR="00F61B00" w:rsidRPr="006E6B5D">
        <w:rPr>
          <w:rFonts w:ascii="Arial" w:eastAsia="SimHei" w:hAnsi="Arial" w:cs="Arial"/>
          <w:sz w:val="22"/>
          <w:szCs w:val="22"/>
          <w:lang w:val="ru-RU"/>
        </w:rPr>
        <w:t>Если пользователь не будет успевать за темпом беговой дорожки, ключ безопасности отключится от компьютера и беговая дорожка тут же остановится, чтобы избежать нанесения травм</w:t>
      </w:r>
      <w:r w:rsidRPr="006E6B5D">
        <w:rPr>
          <w:rFonts w:ascii="Arial" w:eastAsia="黑体" w:hAnsi="Arial" w:cs="Arial"/>
          <w:sz w:val="24"/>
          <w:szCs w:val="24"/>
          <w:lang w:val="ru-RU"/>
        </w:rPr>
        <w:t>.</w:t>
      </w:r>
    </w:p>
    <w:p w:rsidR="007530FD" w:rsidRPr="006E6B5D" w:rsidRDefault="007530FD">
      <w:pPr>
        <w:ind w:leftChars="342" w:left="718" w:rightChars="514" w:right="1079"/>
        <w:rPr>
          <w:rFonts w:ascii="Arial" w:eastAsia="黑体" w:hAnsi="Arial" w:cs="Arial"/>
          <w:sz w:val="24"/>
          <w:szCs w:val="24"/>
          <w:lang w:val="ru-RU"/>
        </w:rPr>
      </w:pPr>
      <w:r w:rsidRPr="006E6B5D">
        <w:rPr>
          <w:rFonts w:ascii="Arial" w:eastAsia="黑体" w:hAnsi="Arial" w:cs="Arial"/>
          <w:b/>
          <w:sz w:val="24"/>
          <w:szCs w:val="24"/>
          <w:lang w:val="ru-RU"/>
        </w:rPr>
        <w:t>D.</w:t>
      </w:r>
      <w:r w:rsidRPr="006E6B5D">
        <w:rPr>
          <w:rFonts w:ascii="Arial" w:eastAsia="黑体" w:hAnsi="Arial" w:cs="Arial"/>
          <w:sz w:val="24"/>
          <w:szCs w:val="24"/>
          <w:lang w:val="ru-RU"/>
        </w:rPr>
        <w:t xml:space="preserve"> </w:t>
      </w:r>
      <w:r w:rsidR="00F61B00" w:rsidRPr="006E6B5D">
        <w:rPr>
          <w:rFonts w:ascii="Arial" w:eastAsia="SimHei" w:hAnsi="Arial" w:cs="Arial"/>
          <w:sz w:val="22"/>
          <w:szCs w:val="22"/>
          <w:lang w:val="ru-RU"/>
        </w:rPr>
        <w:t>Не стойте на беговом полотне, запуская беговую дорожку. Широко расставьте ноги и встаньте на пластиковые борта, это сильно продлит срок службы вашей беговой дорожки</w:t>
      </w:r>
      <w:r w:rsidRPr="006E6B5D">
        <w:rPr>
          <w:rFonts w:ascii="Arial" w:eastAsia="黑体" w:hAnsi="Arial" w:cs="Arial"/>
          <w:sz w:val="24"/>
          <w:szCs w:val="24"/>
          <w:lang w:val="ru-RU"/>
        </w:rPr>
        <w:t>.</w:t>
      </w:r>
    </w:p>
    <w:p w:rsidR="007530FD" w:rsidRPr="006E6B5D" w:rsidRDefault="007530FD">
      <w:pPr>
        <w:ind w:leftChars="342" w:left="718" w:rightChars="514" w:right="1079"/>
        <w:rPr>
          <w:rFonts w:ascii="Arial" w:eastAsia="黑体" w:hAnsi="Arial" w:cs="Arial"/>
          <w:sz w:val="24"/>
          <w:szCs w:val="24"/>
          <w:lang w:val="ru-RU"/>
        </w:rPr>
      </w:pPr>
      <w:r w:rsidRPr="006E6B5D">
        <w:rPr>
          <w:rFonts w:ascii="Arial" w:eastAsia="黑体" w:hAnsi="Arial" w:cs="Arial"/>
          <w:b/>
          <w:sz w:val="24"/>
          <w:szCs w:val="24"/>
          <w:lang w:val="ru-RU"/>
        </w:rPr>
        <w:t>E.</w:t>
      </w:r>
      <w:r w:rsidRPr="006E6B5D">
        <w:rPr>
          <w:rFonts w:ascii="Arial" w:eastAsia="黑体" w:hAnsi="Arial" w:cs="Arial"/>
          <w:sz w:val="24"/>
          <w:szCs w:val="24"/>
          <w:lang w:val="ru-RU"/>
        </w:rPr>
        <w:t xml:space="preserve"> </w:t>
      </w:r>
      <w:r w:rsidR="00F61B00" w:rsidRPr="006E6B5D">
        <w:rPr>
          <w:rFonts w:ascii="Arial" w:eastAsia="SimHei" w:hAnsi="Arial" w:cs="Arial"/>
          <w:sz w:val="22"/>
          <w:szCs w:val="22"/>
          <w:lang w:val="ru-RU"/>
        </w:rPr>
        <w:t xml:space="preserve">Беговая дорожка запустится со скоростью </w:t>
      </w:r>
      <w:smartTag w:uri="urn:schemas-microsoft-com:office:smarttags" w:element="metricconverter">
        <w:smartTagPr>
          <w:attr w:name="ProductID" w:val="1,0 км/ч"/>
        </w:smartTagPr>
        <w:r w:rsidR="00F61B00" w:rsidRPr="006E6B5D">
          <w:rPr>
            <w:rFonts w:ascii="Arial" w:eastAsia="SimHei" w:hAnsi="Arial" w:cs="Arial"/>
            <w:sz w:val="22"/>
            <w:szCs w:val="22"/>
            <w:lang w:val="ru-RU"/>
          </w:rPr>
          <w:t>1,0 км/ч</w:t>
        </w:r>
      </w:smartTag>
      <w:r w:rsidR="00F61B00" w:rsidRPr="006E6B5D">
        <w:rPr>
          <w:rFonts w:ascii="Arial" w:eastAsia="SimHei" w:hAnsi="Arial" w:cs="Arial"/>
          <w:sz w:val="22"/>
          <w:szCs w:val="22"/>
          <w:lang w:val="ru-RU"/>
        </w:rPr>
        <w:t xml:space="preserve"> после обратного отсчета</w:t>
      </w:r>
      <w:r w:rsidR="00F61B00" w:rsidRPr="006E6B5D">
        <w:rPr>
          <w:rFonts w:ascii="Arial" w:eastAsia="SimHei" w:hAnsi="Arial" w:cs="Arial"/>
          <w:sz w:val="24"/>
          <w:szCs w:val="24"/>
          <w:lang w:val="ru-RU"/>
        </w:rPr>
        <w:t xml:space="preserve">. </w:t>
      </w:r>
      <w:r w:rsidR="00F61B00" w:rsidRPr="006E6B5D">
        <w:rPr>
          <w:rFonts w:ascii="Arial" w:eastAsia="SimHei" w:hAnsi="Arial" w:cs="Arial"/>
          <w:sz w:val="22"/>
          <w:szCs w:val="22"/>
          <w:lang w:val="ru-RU"/>
        </w:rPr>
        <w:t>Если вы используете беговую дорожку впервые, используйте небольшую скорость и держитесь за поручни, пока не почувствуете себя уверенно</w:t>
      </w:r>
      <w:r w:rsidRPr="006E6B5D">
        <w:rPr>
          <w:rFonts w:ascii="Arial" w:eastAsia="黑体" w:hAnsi="Arial" w:cs="Arial"/>
          <w:sz w:val="24"/>
          <w:szCs w:val="24"/>
          <w:lang w:val="ru-RU"/>
        </w:rPr>
        <w:t>.</w:t>
      </w:r>
    </w:p>
    <w:p w:rsidR="007530FD" w:rsidRDefault="00F61B00" w:rsidP="00F61B00">
      <w:pPr>
        <w:ind w:firstLineChars="200" w:firstLine="481"/>
        <w:rPr>
          <w:rFonts w:ascii="Arial" w:hAnsi="Arial" w:cs="Arial"/>
          <w:b/>
          <w:w w:val="66"/>
          <w:sz w:val="36"/>
          <w:szCs w:val="36"/>
          <w:shd w:val="pct10" w:color="auto" w:fill="FFFFFF"/>
        </w:rPr>
      </w:pPr>
      <w:r w:rsidRPr="00F61B00">
        <w:rPr>
          <w:rFonts w:ascii="Arial" w:hAnsi="Arial" w:cs="Arial"/>
          <w:b/>
          <w:w w:val="66"/>
          <w:sz w:val="36"/>
          <w:szCs w:val="36"/>
          <w:shd w:val="pct10" w:color="auto" w:fill="FFFFFF"/>
          <w:lang w:val="ru-RU"/>
        </w:rPr>
        <w:t>КРАТКОЕ РУКОВОДСТВО</w:t>
      </w:r>
    </w:p>
    <w:p w:rsidR="007530FD" w:rsidRDefault="00834CEC">
      <w:pPr>
        <w:jc w:val="center"/>
      </w:pPr>
      <w:r>
        <w:rPr>
          <w:rFonts w:hint="eastAsia"/>
          <w:noProof/>
          <w:lang w:val="ru-RU" w:eastAsia="ru-RU"/>
        </w:rPr>
        <w:drawing>
          <wp:inline distT="0" distB="0" distL="0" distR="0">
            <wp:extent cx="3609975" cy="3289300"/>
            <wp:effectExtent l="19050" t="0" r="9525" b="0"/>
            <wp:docPr id="4" name="图片 11"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Desktop\1.png1"/>
                    <pic:cNvPicPr>
                      <a:picLocks noChangeAspect="1" noChangeArrowheads="1"/>
                    </pic:cNvPicPr>
                  </pic:nvPicPr>
                  <pic:blipFill>
                    <a:blip r:embed="rId21" cstate="print"/>
                    <a:srcRect/>
                    <a:stretch>
                      <a:fillRect/>
                    </a:stretch>
                  </pic:blipFill>
                  <pic:spPr bwMode="auto">
                    <a:xfrm>
                      <a:off x="0" y="0"/>
                      <a:ext cx="3609975" cy="3289300"/>
                    </a:xfrm>
                    <a:prstGeom prst="rect">
                      <a:avLst/>
                    </a:prstGeom>
                    <a:noFill/>
                    <a:ln w="9525" cmpd="sng">
                      <a:noFill/>
                      <a:miter lim="800000"/>
                      <a:headEnd/>
                      <a:tailEnd/>
                    </a:ln>
                    <a:effectLst/>
                  </pic:spPr>
                </pic:pic>
              </a:graphicData>
            </a:graphic>
          </wp:inline>
        </w:drawing>
      </w:r>
    </w:p>
    <w:p w:rsidR="007530FD" w:rsidRPr="007C65FB" w:rsidRDefault="007530FD">
      <w:pPr>
        <w:rPr>
          <w:rFonts w:ascii="Arial" w:hAnsi="Arial" w:cs="Arial"/>
          <w:b/>
          <w:w w:val="66"/>
          <w:sz w:val="36"/>
          <w:szCs w:val="36"/>
          <w:shd w:val="pct10" w:color="auto" w:fill="FFFFFF"/>
          <w:lang w:val="ru-RU"/>
        </w:rPr>
      </w:pPr>
      <w:r>
        <w:rPr>
          <w:rFonts w:ascii="Arial" w:hAnsi="Arial" w:cs="Arial" w:hint="eastAsia"/>
          <w:b/>
          <w:w w:val="66"/>
          <w:sz w:val="36"/>
          <w:szCs w:val="36"/>
        </w:rPr>
        <w:t xml:space="preserve">    </w:t>
      </w:r>
      <w:r w:rsidR="00F61B00" w:rsidRPr="00F61B00">
        <w:rPr>
          <w:rFonts w:ascii="Arial" w:hAnsi="Arial" w:cs="Arial"/>
          <w:b/>
          <w:w w:val="66"/>
          <w:sz w:val="36"/>
          <w:szCs w:val="36"/>
          <w:shd w:val="pct10" w:color="auto" w:fill="FFFFFF"/>
          <w:lang w:val="ru-RU"/>
        </w:rPr>
        <w:t>ФУНКЦИИ</w:t>
      </w:r>
      <w:r w:rsidR="00F61B00" w:rsidRPr="007C65FB">
        <w:rPr>
          <w:rFonts w:ascii="Arial" w:hAnsi="Arial" w:cs="Arial"/>
          <w:b/>
          <w:w w:val="66"/>
          <w:sz w:val="36"/>
          <w:szCs w:val="36"/>
          <w:shd w:val="pct10" w:color="auto" w:fill="FFFFFF"/>
          <w:lang w:val="ru-RU"/>
        </w:rPr>
        <w:t xml:space="preserve"> </w:t>
      </w:r>
      <w:r w:rsidR="00F61B00" w:rsidRPr="00F61B00">
        <w:rPr>
          <w:rFonts w:ascii="Arial" w:hAnsi="Arial" w:cs="Arial"/>
          <w:b/>
          <w:w w:val="66"/>
          <w:sz w:val="36"/>
          <w:szCs w:val="36"/>
          <w:shd w:val="pct10" w:color="auto" w:fill="FFFFFF"/>
          <w:lang w:val="ru-RU"/>
        </w:rPr>
        <w:t>ДИСПЛЕЯ</w:t>
      </w:r>
    </w:p>
    <w:p w:rsidR="007530FD" w:rsidRPr="00F61B00" w:rsidRDefault="00F61B00" w:rsidP="00CE0A01">
      <w:pPr>
        <w:ind w:leftChars="428" w:left="899" w:rightChars="514" w:right="1079"/>
        <w:rPr>
          <w:rFonts w:ascii="Arial" w:eastAsia="黑体" w:hAnsi="Arial" w:cs="Arial"/>
          <w:sz w:val="24"/>
          <w:szCs w:val="24"/>
          <w:lang w:val="ru-RU"/>
        </w:rPr>
      </w:pPr>
      <w:r w:rsidRPr="00F75F87">
        <w:rPr>
          <w:rFonts w:ascii="Arial" w:hAnsi="Arial" w:cs="Arial"/>
          <w:b/>
          <w:sz w:val="22"/>
          <w:szCs w:val="22"/>
          <w:lang w:val="ru-RU"/>
        </w:rPr>
        <w:t>ВРЕМЯ</w:t>
      </w:r>
      <w:r w:rsidR="007530FD" w:rsidRPr="00F61B00">
        <w:rPr>
          <w:rFonts w:ascii="Arial" w:hAnsi="Arial" w:cs="Arial"/>
          <w:b/>
          <w:sz w:val="22"/>
          <w:szCs w:val="22"/>
          <w:lang w:val="ru-RU"/>
        </w:rPr>
        <w:t>:</w:t>
      </w:r>
      <w:r w:rsidR="007530FD" w:rsidRPr="00F61B00">
        <w:rPr>
          <w:rFonts w:ascii="Arial" w:hAnsi="Arial" w:cs="Arial"/>
          <w:b/>
          <w:sz w:val="20"/>
          <w:lang w:val="ru-RU"/>
        </w:rPr>
        <w:t xml:space="preserve"> </w:t>
      </w:r>
      <w:r w:rsidRPr="00F75F87">
        <w:rPr>
          <w:rFonts w:ascii="Arial" w:eastAsia="SimHei" w:hAnsi="Arial" w:cs="Arial"/>
          <w:sz w:val="22"/>
          <w:szCs w:val="22"/>
          <w:lang w:val="ru-RU"/>
        </w:rPr>
        <w:t>Считает общее время тренировок от 0:00 до 99:00 минут</w:t>
      </w:r>
      <w:r w:rsidR="007530FD" w:rsidRPr="00F61B00">
        <w:rPr>
          <w:rFonts w:ascii="Arial" w:eastAsia="黑体" w:hAnsi="Arial" w:cs="Arial"/>
          <w:sz w:val="24"/>
          <w:szCs w:val="24"/>
          <w:lang w:val="ru-RU"/>
        </w:rPr>
        <w:t>.</w:t>
      </w:r>
    </w:p>
    <w:p w:rsidR="007530FD" w:rsidRPr="0095081B" w:rsidRDefault="00F61B00" w:rsidP="00CE0A01">
      <w:pPr>
        <w:ind w:leftChars="428" w:left="899" w:rightChars="514" w:right="1079"/>
        <w:rPr>
          <w:rFonts w:ascii="Arial" w:hAnsi="Arial" w:cs="Arial"/>
          <w:b/>
          <w:sz w:val="22"/>
          <w:szCs w:val="22"/>
          <w:lang w:val="ru-RU"/>
        </w:rPr>
      </w:pPr>
      <w:r w:rsidRPr="00F75F87">
        <w:rPr>
          <w:rFonts w:ascii="Arial" w:hAnsi="Arial" w:cs="Arial"/>
          <w:b/>
          <w:sz w:val="22"/>
          <w:szCs w:val="22"/>
          <w:lang w:val="ru-RU"/>
        </w:rPr>
        <w:t>ПУЛЬС</w:t>
      </w:r>
      <w:r w:rsidR="007530FD" w:rsidRPr="0095081B">
        <w:rPr>
          <w:rFonts w:ascii="Arial" w:hAnsi="Arial" w:cs="Arial"/>
          <w:b/>
          <w:sz w:val="22"/>
          <w:szCs w:val="22"/>
          <w:lang w:val="ru-RU"/>
        </w:rPr>
        <w:t>:</w:t>
      </w:r>
      <w:r w:rsidR="007530FD" w:rsidRPr="0095081B">
        <w:rPr>
          <w:rFonts w:ascii="Arial" w:hAnsi="Arial" w:cs="Arial"/>
          <w:b/>
          <w:sz w:val="20"/>
          <w:lang w:val="ru-RU"/>
        </w:rPr>
        <w:t xml:space="preserve"> </w:t>
      </w:r>
      <w:r w:rsidR="0095081B" w:rsidRPr="00F75F87">
        <w:rPr>
          <w:rFonts w:ascii="Arial" w:eastAsia="SimHei" w:hAnsi="Arial" w:cs="Arial"/>
          <w:sz w:val="22"/>
          <w:szCs w:val="22"/>
          <w:lang w:val="ru-RU"/>
        </w:rPr>
        <w:t>Когда пульс распознается посредством плотного охвата двух рукояток из нержавеющей стали на передних поручнях, на дисплее отобразится ваша текущая частота сердечных сокращений в ударах в минуту от 50 до 200</w:t>
      </w:r>
      <w:r w:rsidR="007530FD" w:rsidRPr="0095081B">
        <w:rPr>
          <w:rFonts w:ascii="Arial" w:eastAsia="黑体" w:hAnsi="Arial" w:cs="Arial"/>
          <w:sz w:val="24"/>
          <w:szCs w:val="24"/>
          <w:lang w:val="ru-RU"/>
        </w:rPr>
        <w:t>.</w:t>
      </w:r>
    </w:p>
    <w:p w:rsidR="007530FD" w:rsidRPr="0095081B" w:rsidRDefault="00F61B00" w:rsidP="00CE0A01">
      <w:pPr>
        <w:ind w:leftChars="428" w:left="899" w:rightChars="514" w:right="1079"/>
        <w:rPr>
          <w:rFonts w:ascii="Arial" w:eastAsia="黑体" w:hAnsi="Arial" w:cs="Arial"/>
          <w:sz w:val="24"/>
          <w:szCs w:val="24"/>
          <w:lang w:val="ru-RU"/>
        </w:rPr>
      </w:pPr>
      <w:r w:rsidRPr="00F75F87">
        <w:rPr>
          <w:rFonts w:ascii="Arial" w:hAnsi="Arial" w:cs="Arial"/>
          <w:b/>
          <w:sz w:val="22"/>
          <w:szCs w:val="22"/>
          <w:lang w:val="ru-RU"/>
        </w:rPr>
        <w:t>НАКЛОН</w:t>
      </w:r>
      <w:r w:rsidR="007530FD" w:rsidRPr="0095081B">
        <w:rPr>
          <w:rFonts w:ascii="Arial" w:hAnsi="Arial" w:cs="Arial"/>
          <w:b/>
          <w:sz w:val="22"/>
          <w:szCs w:val="22"/>
          <w:lang w:val="ru-RU"/>
        </w:rPr>
        <w:t xml:space="preserve">: </w:t>
      </w:r>
      <w:r w:rsidR="0095081B" w:rsidRPr="00F75F87">
        <w:rPr>
          <w:rFonts w:ascii="Arial" w:hAnsi="Arial" w:cs="Arial"/>
          <w:bCs/>
          <w:sz w:val="22"/>
          <w:szCs w:val="22"/>
          <w:lang w:val="ru-RU"/>
        </w:rPr>
        <w:t>Отображает</w:t>
      </w:r>
      <w:r w:rsidR="0095081B" w:rsidRPr="00F75F87">
        <w:rPr>
          <w:rFonts w:ascii="Arial" w:eastAsia="SimHei" w:hAnsi="Arial" w:cs="Arial"/>
          <w:sz w:val="22"/>
          <w:szCs w:val="22"/>
          <w:lang w:val="ru-RU"/>
        </w:rPr>
        <w:t xml:space="preserve"> текущий наклон </w:t>
      </w:r>
      <w:r w:rsidR="009C67DF">
        <w:rPr>
          <w:rFonts w:ascii="Arial" w:eastAsia="SimHei" w:hAnsi="Arial" w:cs="Arial"/>
          <w:sz w:val="22"/>
          <w:szCs w:val="22"/>
          <w:lang w:val="ru-RU"/>
        </w:rPr>
        <w:t>деки</w:t>
      </w:r>
      <w:r w:rsidR="0095081B" w:rsidRPr="00F75F87">
        <w:rPr>
          <w:rFonts w:ascii="Arial" w:eastAsia="SimHei" w:hAnsi="Arial" w:cs="Arial"/>
          <w:sz w:val="22"/>
          <w:szCs w:val="22"/>
          <w:lang w:val="ru-RU"/>
        </w:rPr>
        <w:t xml:space="preserve"> от 1 до 15 уровня</w:t>
      </w:r>
      <w:r w:rsidR="007530FD" w:rsidRPr="0095081B">
        <w:rPr>
          <w:rFonts w:ascii="Arial" w:eastAsia="黑体" w:hAnsi="Arial" w:cs="Arial"/>
          <w:sz w:val="24"/>
          <w:szCs w:val="24"/>
          <w:lang w:val="ru-RU"/>
        </w:rPr>
        <w:t>.</w:t>
      </w:r>
    </w:p>
    <w:p w:rsidR="007530FD" w:rsidRPr="0095081B" w:rsidRDefault="00F61B00" w:rsidP="00CE0A01">
      <w:pPr>
        <w:ind w:leftChars="428" w:left="899" w:rightChars="514" w:right="1079"/>
        <w:rPr>
          <w:rFonts w:ascii="Arial" w:eastAsia="黑体" w:hAnsi="Arial" w:cs="Arial"/>
          <w:sz w:val="24"/>
          <w:szCs w:val="24"/>
          <w:lang w:val="ru-RU"/>
        </w:rPr>
      </w:pPr>
      <w:r w:rsidRPr="00F75F87">
        <w:rPr>
          <w:rFonts w:ascii="Arial" w:hAnsi="Arial" w:cs="Arial"/>
          <w:b/>
          <w:sz w:val="22"/>
          <w:szCs w:val="22"/>
          <w:lang w:val="ru-RU"/>
        </w:rPr>
        <w:t>СКОРОСТЬ</w:t>
      </w:r>
      <w:r w:rsidR="007530FD" w:rsidRPr="0095081B">
        <w:rPr>
          <w:rFonts w:ascii="Arial" w:hAnsi="Arial" w:cs="Arial"/>
          <w:b/>
          <w:sz w:val="22"/>
          <w:szCs w:val="22"/>
          <w:lang w:val="ru-RU"/>
        </w:rPr>
        <w:t xml:space="preserve">: </w:t>
      </w:r>
      <w:r w:rsidR="0095081B" w:rsidRPr="00F75F87">
        <w:rPr>
          <w:rFonts w:ascii="Arial" w:eastAsia="SimHei" w:hAnsi="Arial" w:cs="Arial"/>
          <w:sz w:val="22"/>
          <w:szCs w:val="22"/>
          <w:lang w:val="ru-RU"/>
        </w:rPr>
        <w:t xml:space="preserve">Отображает текущую скорость движения полотна от </w:t>
      </w:r>
      <w:smartTag w:uri="urn:schemas-microsoft-com:office:smarttags" w:element="metricconverter">
        <w:smartTagPr>
          <w:attr w:name="ProductID" w:val="1,0 км/ч"/>
        </w:smartTagPr>
        <w:r w:rsidR="0095081B" w:rsidRPr="00F75F87">
          <w:rPr>
            <w:rFonts w:ascii="Arial" w:eastAsia="SimHei" w:hAnsi="Arial" w:cs="Arial"/>
            <w:sz w:val="22"/>
            <w:szCs w:val="22"/>
            <w:lang w:val="ru-RU"/>
          </w:rPr>
          <w:t>1,0 км/ч</w:t>
        </w:r>
      </w:smartTag>
      <w:r w:rsidR="0095081B" w:rsidRPr="00F75F87">
        <w:rPr>
          <w:rFonts w:ascii="Arial" w:eastAsia="SimHei" w:hAnsi="Arial" w:cs="Arial"/>
          <w:sz w:val="22"/>
          <w:szCs w:val="22"/>
          <w:lang w:val="ru-RU"/>
        </w:rPr>
        <w:t xml:space="preserve"> до </w:t>
      </w:r>
      <w:smartTag w:uri="urn:schemas-microsoft-com:office:smarttags" w:element="metricconverter">
        <w:smartTagPr>
          <w:attr w:name="ProductID" w:val="16,0 км/ч"/>
        </w:smartTagPr>
        <w:r w:rsidR="0095081B" w:rsidRPr="00F75F87">
          <w:rPr>
            <w:rFonts w:ascii="Arial" w:eastAsia="SimHei" w:hAnsi="Arial" w:cs="Arial"/>
            <w:sz w:val="22"/>
            <w:szCs w:val="22"/>
            <w:lang w:val="ru-RU"/>
          </w:rPr>
          <w:t>16,0 км/ч</w:t>
        </w:r>
      </w:smartTag>
      <w:r w:rsidR="007530FD" w:rsidRPr="0095081B">
        <w:rPr>
          <w:rFonts w:ascii="Arial" w:eastAsia="黑体" w:hAnsi="Arial" w:cs="Arial"/>
          <w:sz w:val="24"/>
          <w:szCs w:val="24"/>
          <w:lang w:val="ru-RU"/>
        </w:rPr>
        <w:t>.</w:t>
      </w:r>
    </w:p>
    <w:p w:rsidR="007530FD" w:rsidRPr="0095081B" w:rsidRDefault="00F61B00" w:rsidP="00CE0A01">
      <w:pPr>
        <w:ind w:firstLineChars="400" w:firstLine="883"/>
        <w:rPr>
          <w:rFonts w:ascii="Arial" w:eastAsia="黑体" w:hAnsi="Arial" w:cs="Arial"/>
          <w:sz w:val="24"/>
          <w:szCs w:val="24"/>
          <w:lang w:val="ru-RU"/>
        </w:rPr>
      </w:pPr>
      <w:r w:rsidRPr="00F75F87">
        <w:rPr>
          <w:rFonts w:ascii="Arial" w:hAnsi="Arial" w:cs="Arial"/>
          <w:b/>
          <w:sz w:val="22"/>
          <w:szCs w:val="22"/>
          <w:lang w:val="ru-RU"/>
        </w:rPr>
        <w:t>КАЛОРИИ</w:t>
      </w:r>
      <w:r w:rsidR="007530FD" w:rsidRPr="0095081B">
        <w:rPr>
          <w:rFonts w:ascii="Arial" w:hAnsi="Arial" w:cs="Arial"/>
          <w:b/>
          <w:sz w:val="22"/>
          <w:szCs w:val="22"/>
          <w:lang w:val="ru-RU"/>
        </w:rPr>
        <w:t>:</w:t>
      </w:r>
      <w:r w:rsidR="007530FD" w:rsidRPr="0095081B">
        <w:rPr>
          <w:rFonts w:ascii="Arial" w:eastAsia="黑体" w:hAnsi="Arial" w:cs="Arial"/>
          <w:sz w:val="24"/>
          <w:szCs w:val="24"/>
          <w:lang w:val="ru-RU"/>
        </w:rPr>
        <w:t xml:space="preserve"> </w:t>
      </w:r>
      <w:r w:rsidR="0095081B" w:rsidRPr="00F75F87">
        <w:rPr>
          <w:rFonts w:ascii="Arial" w:eastAsia="SimHei" w:hAnsi="Arial" w:cs="Arial"/>
          <w:sz w:val="22"/>
          <w:szCs w:val="22"/>
          <w:lang w:val="ru-RU"/>
        </w:rPr>
        <w:t>Считает расход килокалорий во время тренировки. Макс. показатель 999 Ккал</w:t>
      </w:r>
      <w:r w:rsidR="007530FD" w:rsidRPr="0095081B">
        <w:rPr>
          <w:rFonts w:ascii="Arial" w:eastAsia="黑体" w:hAnsi="Arial" w:cs="Arial"/>
          <w:sz w:val="24"/>
          <w:szCs w:val="24"/>
          <w:lang w:val="ru-RU"/>
        </w:rPr>
        <w:t>.</w:t>
      </w:r>
    </w:p>
    <w:p w:rsidR="007530FD" w:rsidRPr="0095081B" w:rsidRDefault="00F61B00" w:rsidP="0095081B">
      <w:pPr>
        <w:ind w:leftChars="428" w:left="899" w:rightChars="514" w:right="1079"/>
        <w:rPr>
          <w:rFonts w:ascii="Arial" w:eastAsia="黑体" w:hAnsi="Arial" w:cs="Arial"/>
          <w:sz w:val="24"/>
          <w:szCs w:val="24"/>
          <w:lang w:val="ru-RU"/>
        </w:rPr>
      </w:pPr>
      <w:r w:rsidRPr="00F75F87">
        <w:rPr>
          <w:rFonts w:ascii="Arial" w:hAnsi="Arial" w:cs="Arial"/>
          <w:b/>
          <w:sz w:val="22"/>
          <w:szCs w:val="22"/>
          <w:lang w:val="ru-RU"/>
        </w:rPr>
        <w:t>РАССТОЯНИЕ</w:t>
      </w:r>
      <w:r w:rsidR="007530FD" w:rsidRPr="0095081B">
        <w:rPr>
          <w:rFonts w:ascii="Arial" w:hAnsi="Arial" w:cs="Arial"/>
          <w:b/>
          <w:sz w:val="22"/>
          <w:szCs w:val="22"/>
          <w:lang w:val="ru-RU"/>
        </w:rPr>
        <w:t>:</w:t>
      </w:r>
      <w:r w:rsidR="007530FD" w:rsidRPr="0095081B">
        <w:rPr>
          <w:rFonts w:ascii="Arial" w:hAnsi="Arial" w:cs="Arial"/>
          <w:sz w:val="20"/>
          <w:lang w:val="ru-RU"/>
        </w:rPr>
        <w:t xml:space="preserve"> </w:t>
      </w:r>
      <w:r w:rsidR="0095081B" w:rsidRPr="00F75F87">
        <w:rPr>
          <w:rFonts w:ascii="Arial" w:eastAsia="SimHei" w:hAnsi="Arial" w:cs="Arial"/>
          <w:sz w:val="22"/>
          <w:szCs w:val="22"/>
          <w:lang w:val="ru-RU"/>
        </w:rPr>
        <w:t xml:space="preserve">Считает общее расстояние, пройденное за время тренировки, от 0,0 до </w:t>
      </w:r>
      <w:smartTag w:uri="urn:schemas-microsoft-com:office:smarttags" w:element="metricconverter">
        <w:smartTagPr>
          <w:attr w:name="ProductID" w:val="99,9 километров"/>
        </w:smartTagPr>
        <w:r w:rsidR="0095081B" w:rsidRPr="00F75F87">
          <w:rPr>
            <w:rFonts w:ascii="Arial" w:eastAsia="SimHei" w:hAnsi="Arial" w:cs="Arial"/>
            <w:sz w:val="22"/>
            <w:szCs w:val="22"/>
            <w:lang w:val="ru-RU"/>
          </w:rPr>
          <w:t>99,9 километров</w:t>
        </w:r>
      </w:smartTag>
      <w:r w:rsidR="0095081B" w:rsidRPr="00F75F87">
        <w:rPr>
          <w:rFonts w:ascii="Arial" w:eastAsia="SimHei" w:hAnsi="Arial" w:cs="Arial"/>
          <w:sz w:val="24"/>
          <w:szCs w:val="24"/>
          <w:lang w:val="ru-RU"/>
        </w:rPr>
        <w:t>; в прямом и обратном порядке</w:t>
      </w:r>
      <w:r w:rsidR="007530FD" w:rsidRPr="0095081B">
        <w:rPr>
          <w:rFonts w:ascii="Arial" w:eastAsia="黑体" w:hAnsi="Arial" w:cs="Arial" w:hint="eastAsia"/>
          <w:sz w:val="24"/>
          <w:szCs w:val="24"/>
          <w:lang w:val="ru-RU"/>
        </w:rPr>
        <w:t>.</w:t>
      </w:r>
    </w:p>
    <w:p w:rsidR="007530FD" w:rsidRPr="0095081B" w:rsidRDefault="007530FD">
      <w:pPr>
        <w:ind w:firstLineChars="400" w:firstLine="960"/>
        <w:rPr>
          <w:rFonts w:ascii="Arial" w:eastAsia="黑体" w:hAnsi="Arial" w:cs="Arial"/>
          <w:sz w:val="24"/>
          <w:szCs w:val="24"/>
          <w:lang w:val="ru-RU"/>
        </w:rPr>
      </w:pPr>
      <w:r w:rsidRPr="0095081B">
        <w:rPr>
          <w:rFonts w:ascii="Arial" w:eastAsia="黑体" w:hAnsi="Arial" w:cs="Arial" w:hint="eastAsia"/>
          <w:sz w:val="24"/>
          <w:szCs w:val="24"/>
          <w:lang w:val="ru-RU"/>
        </w:rPr>
        <w:t xml:space="preserve"> </w:t>
      </w:r>
    </w:p>
    <w:p w:rsidR="007530FD" w:rsidRPr="0095081B" w:rsidRDefault="007530FD">
      <w:pPr>
        <w:rPr>
          <w:rFonts w:ascii="Arial" w:eastAsia="黑体" w:hAnsi="Arial" w:cs="Arial"/>
          <w:sz w:val="24"/>
          <w:szCs w:val="24"/>
          <w:lang w:val="ru-RU"/>
        </w:rPr>
      </w:pPr>
    </w:p>
    <w:p w:rsidR="007530FD" w:rsidRPr="0095081B" w:rsidRDefault="00F631CB">
      <w:pPr>
        <w:rPr>
          <w:rFonts w:ascii="Arial" w:eastAsia="黑体" w:hAnsi="Arial" w:cs="Arial"/>
          <w:sz w:val="24"/>
          <w:szCs w:val="24"/>
          <w:lang w:val="ru-RU"/>
        </w:rPr>
      </w:pPr>
      <w:r w:rsidRPr="00F631CB">
        <w:rPr>
          <w:rFonts w:ascii="Arial" w:hAnsi="Arial" w:cs="Arial"/>
          <w:b/>
          <w:sz w:val="20"/>
        </w:rPr>
        <w:lastRenderedPageBreak/>
        <w:pict>
          <v:rect id="Rectangle 43" o:spid="_x0000_s1286" style="position:absolute;left:0;text-align:left;margin-left:276.2pt;margin-top:10.7pt;width:314.35pt;height:38.5pt;z-index:251647488" fillcolor="black">
            <v:textbox>
              <w:txbxContent>
                <w:p w:rsidR="007E3185" w:rsidRDefault="007E3185">
                  <w:pPr>
                    <w:ind w:firstLineChars="98" w:firstLine="275"/>
                    <w:rPr>
                      <w:rFonts w:ascii="Arial Black" w:eastAsia="黑体" w:hAnsi="Arial Black" w:cs="Arial"/>
                      <w:b/>
                      <w:bCs/>
                      <w:snapToGrid w:val="0"/>
                      <w:kern w:val="0"/>
                      <w:sz w:val="28"/>
                      <w:szCs w:val="28"/>
                    </w:rPr>
                  </w:pPr>
                  <w:bookmarkStart w:id="3" w:name="OLE_LINK6"/>
                  <w:r>
                    <w:rPr>
                      <w:rFonts w:ascii="Arial Black" w:eastAsia="黑体" w:hAnsi="Arial Black" w:cs="Arial" w:hint="eastAsia"/>
                      <w:b/>
                      <w:bCs/>
                      <w:snapToGrid w:val="0"/>
                      <w:kern w:val="0"/>
                      <w:sz w:val="28"/>
                      <w:szCs w:val="28"/>
                    </w:rPr>
                    <w:t xml:space="preserve"> </w:t>
                  </w:r>
                  <w:bookmarkEnd w:id="3"/>
                  <w:r>
                    <w:rPr>
                      <w:rFonts w:ascii="Arial Black" w:eastAsia="SimHei" w:hAnsi="Arial Black" w:cs="Arial"/>
                      <w:b/>
                      <w:bCs/>
                      <w:snapToGrid w:val="0"/>
                      <w:kern w:val="0"/>
                      <w:sz w:val="28"/>
                      <w:szCs w:val="28"/>
                      <w:lang w:val="ru-RU"/>
                    </w:rPr>
                    <w:t>ИНСТРУКЦИЯ ПО ЭКСПЛУАТАЦИИ</w:t>
                  </w:r>
                </w:p>
                <w:p w:rsidR="007E3185" w:rsidRDefault="007E3185" w:rsidP="00CE0A01">
                  <w:pPr>
                    <w:ind w:firstLineChars="49" w:firstLine="103"/>
                    <w:rPr>
                      <w:szCs w:val="44"/>
                    </w:rPr>
                  </w:pPr>
                </w:p>
              </w:txbxContent>
            </v:textbox>
          </v:rect>
        </w:pict>
      </w:r>
      <w:r w:rsidRPr="00F631CB">
        <w:rPr>
          <w:rFonts w:ascii="Verdana" w:eastAsia="YouYuan" w:hAnsi="Arial" w:cs="Arial"/>
          <w:sz w:val="28"/>
          <w:szCs w:val="28"/>
        </w:rPr>
        <w:pict>
          <v:roundrect id="AutoShape 48" o:spid="_x0000_s1287" style="position:absolute;left:0;text-align:left;margin-left:529.1pt;margin-top:-23.05pt;width:43.7pt;height:45.4pt;rotation:180;z-index:251646464"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8</w:t>
                  </w:r>
                </w:p>
              </w:txbxContent>
            </v:textbox>
          </v:roundrect>
        </w:pict>
      </w:r>
    </w:p>
    <w:p w:rsidR="007530FD" w:rsidRPr="0095081B" w:rsidRDefault="007530FD">
      <w:pPr>
        <w:rPr>
          <w:rFonts w:ascii="Arial" w:eastAsia="黑体" w:hAnsi="Arial" w:cs="Arial"/>
          <w:sz w:val="24"/>
          <w:szCs w:val="24"/>
          <w:lang w:val="ru-RU"/>
        </w:rPr>
      </w:pPr>
    </w:p>
    <w:p w:rsidR="007530FD" w:rsidRPr="0002521A" w:rsidRDefault="0076189A">
      <w:pPr>
        <w:rPr>
          <w:rFonts w:ascii="Arial" w:hAnsi="Arial" w:cs="Arial"/>
          <w:b/>
          <w:w w:val="66"/>
          <w:sz w:val="32"/>
          <w:szCs w:val="32"/>
          <w:shd w:val="pct10" w:color="auto" w:fill="FFFFFF"/>
          <w:lang w:val="ru-RU"/>
        </w:rPr>
      </w:pPr>
      <w:r w:rsidRPr="0002521A">
        <w:rPr>
          <w:rFonts w:ascii="Arial" w:hAnsi="Arial" w:cs="Arial"/>
          <w:b/>
          <w:w w:val="66"/>
          <w:sz w:val="32"/>
          <w:szCs w:val="32"/>
          <w:shd w:val="pct10" w:color="auto" w:fill="FFFFFF"/>
          <w:lang w:val="ru-RU"/>
        </w:rPr>
        <w:t>НАЧАЛО ЭКСПЛУАТАЦИИ</w:t>
      </w:r>
    </w:p>
    <w:p w:rsidR="007530FD" w:rsidRPr="0002521A" w:rsidRDefault="0076189A" w:rsidP="00CE0A01">
      <w:pPr>
        <w:ind w:leftChars="428" w:left="899" w:rightChars="514" w:right="1079"/>
        <w:rPr>
          <w:rFonts w:ascii="Arial" w:hAnsi="Arial" w:cs="Arial"/>
          <w:b/>
          <w:sz w:val="20"/>
          <w:lang w:val="ru-RU"/>
        </w:rPr>
      </w:pPr>
      <w:r w:rsidRPr="0002521A">
        <w:rPr>
          <w:rFonts w:ascii="Arial" w:hAnsi="Arial" w:cs="Arial"/>
          <w:b/>
          <w:sz w:val="20"/>
          <w:lang w:val="ru-RU"/>
        </w:rPr>
        <w:t>ПРИМЕЧАНИЯ</w:t>
      </w:r>
      <w:r w:rsidR="007530FD" w:rsidRPr="0002521A">
        <w:rPr>
          <w:rFonts w:ascii="Arial" w:hAnsi="Arial" w:cs="Arial"/>
          <w:b/>
          <w:sz w:val="20"/>
          <w:lang w:val="ru-RU"/>
        </w:rPr>
        <w:t xml:space="preserve">: </w:t>
      </w:r>
    </w:p>
    <w:p w:rsidR="007530FD" w:rsidRPr="0002521A" w:rsidRDefault="007530FD" w:rsidP="00CE0A01">
      <w:pPr>
        <w:ind w:leftChars="428" w:left="899" w:rightChars="514" w:right="1079"/>
        <w:rPr>
          <w:rFonts w:ascii="Arial" w:eastAsia="黑体" w:hAnsi="Arial" w:cs="Arial"/>
          <w:sz w:val="20"/>
          <w:lang w:val="ru-RU"/>
        </w:rPr>
      </w:pPr>
      <w:r w:rsidRPr="0002521A">
        <w:rPr>
          <w:rFonts w:ascii="Arial" w:hAnsi="Arial" w:cs="Arial"/>
          <w:b/>
          <w:sz w:val="20"/>
          <w:lang w:val="ru-RU"/>
        </w:rPr>
        <w:t>1</w:t>
      </w:r>
      <w:r w:rsidRPr="0002521A">
        <w:rPr>
          <w:rFonts w:ascii="Arial" w:eastAsia="黑体" w:hAnsi="Arial" w:cs="Arial"/>
          <w:sz w:val="20"/>
          <w:lang w:val="ru-RU"/>
        </w:rPr>
        <w:t>.</w:t>
      </w:r>
      <w:r w:rsidRPr="0002521A">
        <w:rPr>
          <w:rFonts w:ascii="Arial" w:eastAsia="黑体" w:hAnsi="Arial" w:cs="Arial" w:hint="eastAsia"/>
          <w:sz w:val="20"/>
          <w:lang w:val="ru-RU"/>
        </w:rPr>
        <w:t xml:space="preserve"> </w:t>
      </w:r>
      <w:r w:rsidRPr="0002521A">
        <w:rPr>
          <w:rFonts w:ascii="Arial" w:eastAsia="黑体" w:hAnsi="Arial" w:cs="Arial"/>
          <w:sz w:val="20"/>
          <w:lang w:val="ru-RU"/>
        </w:rPr>
        <w:t xml:space="preserve">Убедитесь, что ничего не мешает и не помешает движению полотна беговой дорожки. </w:t>
      </w:r>
    </w:p>
    <w:p w:rsidR="007530FD" w:rsidRPr="0002521A" w:rsidRDefault="007530FD" w:rsidP="00CE0A01">
      <w:pPr>
        <w:ind w:leftChars="428" w:left="899" w:rightChars="514" w:right="1079"/>
        <w:rPr>
          <w:rFonts w:ascii="Arial" w:hAnsi="Arial" w:cs="Arial"/>
          <w:b/>
          <w:sz w:val="20"/>
          <w:lang w:val="ru-RU"/>
        </w:rPr>
      </w:pPr>
      <w:r w:rsidRPr="0002521A">
        <w:rPr>
          <w:rFonts w:ascii="Arial" w:eastAsia="黑体" w:hAnsi="Arial" w:cs="Arial"/>
          <w:b/>
          <w:sz w:val="20"/>
          <w:lang w:val="ru-RU"/>
        </w:rPr>
        <w:t>2</w:t>
      </w:r>
      <w:r w:rsidRPr="0002521A">
        <w:rPr>
          <w:rFonts w:ascii="Arial" w:eastAsia="黑体" w:hAnsi="Arial" w:cs="Arial"/>
          <w:sz w:val="20"/>
          <w:lang w:val="ru-RU"/>
        </w:rPr>
        <w:t>.</w:t>
      </w:r>
      <w:r w:rsidRPr="0002521A">
        <w:rPr>
          <w:rFonts w:ascii="Arial" w:eastAsia="黑体" w:hAnsi="Arial" w:cs="Arial" w:hint="eastAsia"/>
          <w:sz w:val="20"/>
          <w:lang w:val="ru-RU"/>
        </w:rPr>
        <w:t xml:space="preserve"> </w:t>
      </w:r>
      <w:r w:rsidRPr="0002521A">
        <w:rPr>
          <w:rFonts w:ascii="Arial" w:eastAsia="黑体" w:hAnsi="Arial" w:cs="Arial"/>
          <w:sz w:val="20"/>
          <w:lang w:val="ru-RU"/>
        </w:rPr>
        <w:t>Подключите шнур питания и включите беговую дорожку</w:t>
      </w:r>
      <w:r w:rsidRPr="0002521A">
        <w:rPr>
          <w:rFonts w:ascii="Arial" w:hAnsi="Arial" w:cs="Arial" w:hint="eastAsia"/>
          <w:b/>
          <w:sz w:val="20"/>
          <w:lang w:val="ru-RU"/>
        </w:rPr>
        <w:t>.</w:t>
      </w:r>
    </w:p>
    <w:p w:rsidR="007530FD" w:rsidRPr="0002521A" w:rsidRDefault="007530FD" w:rsidP="00CE0A01">
      <w:pPr>
        <w:ind w:leftChars="428" w:left="899" w:rightChars="514" w:right="1079"/>
        <w:rPr>
          <w:rFonts w:ascii="Arial" w:eastAsia="黑体" w:hAnsi="Arial" w:cs="Arial"/>
          <w:sz w:val="20"/>
          <w:lang w:val="ru-RU"/>
        </w:rPr>
      </w:pPr>
      <w:r w:rsidRPr="0002521A">
        <w:rPr>
          <w:rFonts w:ascii="Arial" w:hAnsi="Arial" w:cs="Arial"/>
          <w:b/>
          <w:sz w:val="20"/>
          <w:lang w:val="ru-RU"/>
        </w:rPr>
        <w:t>3.</w:t>
      </w:r>
      <w:r w:rsidRPr="0002521A">
        <w:rPr>
          <w:rFonts w:ascii="Arial" w:hAnsi="Arial" w:cs="Arial" w:hint="eastAsia"/>
          <w:b/>
          <w:sz w:val="20"/>
          <w:lang w:val="ru-RU"/>
        </w:rPr>
        <w:t xml:space="preserve"> </w:t>
      </w:r>
      <w:r w:rsidRPr="0002521A">
        <w:rPr>
          <w:rFonts w:ascii="Arial" w:eastAsia="黑体" w:hAnsi="Arial" w:cs="Arial"/>
          <w:sz w:val="20"/>
          <w:lang w:val="ru-RU"/>
        </w:rPr>
        <w:t>Встаньте на пластиковые борта по краям бегового полотна.</w:t>
      </w:r>
    </w:p>
    <w:p w:rsidR="007530FD" w:rsidRPr="0002521A" w:rsidRDefault="007530FD" w:rsidP="00CE0A01">
      <w:pPr>
        <w:ind w:leftChars="428" w:left="899" w:rightChars="514" w:right="1079"/>
        <w:rPr>
          <w:rFonts w:ascii="Arial" w:hAnsi="Arial" w:cs="Arial"/>
          <w:b/>
          <w:sz w:val="20"/>
          <w:lang w:val="ru-RU"/>
        </w:rPr>
      </w:pPr>
      <w:r w:rsidRPr="0002521A">
        <w:rPr>
          <w:rFonts w:ascii="Arial" w:hAnsi="Arial" w:cs="Arial"/>
          <w:b/>
          <w:sz w:val="20"/>
          <w:lang w:val="ru-RU"/>
        </w:rPr>
        <w:t>4.</w:t>
      </w:r>
      <w:r w:rsidRPr="0002521A">
        <w:rPr>
          <w:rFonts w:ascii="Arial" w:hAnsi="Arial" w:cs="Arial" w:hint="eastAsia"/>
          <w:b/>
          <w:sz w:val="20"/>
          <w:lang w:val="ru-RU"/>
        </w:rPr>
        <w:t xml:space="preserve"> </w:t>
      </w:r>
      <w:r w:rsidRPr="0002521A">
        <w:rPr>
          <w:rFonts w:ascii="Arial" w:eastAsia="黑体" w:hAnsi="Arial" w:cs="Arial"/>
          <w:sz w:val="20"/>
          <w:lang w:val="ru-RU"/>
        </w:rPr>
        <w:t>Прикрепите клипсу ключа безопасности на свою одежду.</w:t>
      </w:r>
    </w:p>
    <w:p w:rsidR="007530FD" w:rsidRPr="0002521A" w:rsidRDefault="007530FD" w:rsidP="00CE0A01">
      <w:pPr>
        <w:ind w:leftChars="428" w:left="899" w:rightChars="514" w:right="1079"/>
        <w:rPr>
          <w:rFonts w:ascii="Arial" w:hAnsi="Arial" w:cs="Arial"/>
          <w:b/>
          <w:sz w:val="20"/>
          <w:lang w:val="ru-RU"/>
        </w:rPr>
      </w:pPr>
      <w:r w:rsidRPr="0002521A">
        <w:rPr>
          <w:rFonts w:ascii="Arial" w:hAnsi="Arial" w:cs="Arial"/>
          <w:b/>
          <w:sz w:val="20"/>
          <w:lang w:val="ru-RU"/>
        </w:rPr>
        <w:t>5.</w:t>
      </w:r>
      <w:r w:rsidRPr="0002521A">
        <w:rPr>
          <w:rFonts w:ascii="Arial" w:hAnsi="Arial" w:cs="Arial" w:hint="eastAsia"/>
          <w:b/>
          <w:sz w:val="20"/>
          <w:lang w:val="ru-RU"/>
        </w:rPr>
        <w:t xml:space="preserve"> </w:t>
      </w:r>
      <w:r w:rsidRPr="0002521A">
        <w:rPr>
          <w:rFonts w:ascii="Arial" w:eastAsia="黑体" w:hAnsi="Arial" w:cs="Arial"/>
          <w:sz w:val="20"/>
          <w:lang w:val="ru-RU"/>
        </w:rPr>
        <w:t>Вставьте ключ безопасности в отверстие для ключа безопасности на консоли, после чего беговая дорожка будет готова к эксплуатации.</w:t>
      </w:r>
    </w:p>
    <w:p w:rsidR="007530FD" w:rsidRPr="0002521A" w:rsidRDefault="007530FD" w:rsidP="00CE0A01">
      <w:pPr>
        <w:ind w:leftChars="428" w:left="899" w:rightChars="514" w:right="1079"/>
        <w:rPr>
          <w:rFonts w:ascii="Arial" w:eastAsia="黑体" w:hAnsi="Arial" w:cs="Arial"/>
          <w:sz w:val="20"/>
          <w:lang w:val="ru-RU"/>
        </w:rPr>
      </w:pPr>
      <w:r w:rsidRPr="0002521A">
        <w:rPr>
          <w:rFonts w:ascii="Arial" w:hAnsi="Arial" w:cs="Arial" w:hint="eastAsia"/>
          <w:b/>
          <w:sz w:val="20"/>
          <w:lang w:val="ru-RU"/>
        </w:rPr>
        <w:t>6</w:t>
      </w:r>
      <w:r w:rsidRPr="0002521A">
        <w:rPr>
          <w:rFonts w:ascii="Arial" w:hAnsi="Arial" w:cs="Arial"/>
          <w:b/>
          <w:sz w:val="20"/>
          <w:lang w:val="ru-RU"/>
        </w:rPr>
        <w:t>.</w:t>
      </w:r>
      <w:r w:rsidRPr="0002521A">
        <w:rPr>
          <w:rFonts w:ascii="Arial" w:hAnsi="Arial" w:cs="Arial" w:hint="eastAsia"/>
          <w:b/>
          <w:sz w:val="20"/>
          <w:lang w:val="ru-RU"/>
        </w:rPr>
        <w:t xml:space="preserve"> </w:t>
      </w:r>
      <w:r w:rsidRPr="0002521A">
        <w:rPr>
          <w:rFonts w:ascii="Arial" w:eastAsia="黑体" w:hAnsi="Arial" w:cs="Arial"/>
          <w:sz w:val="20"/>
          <w:lang w:val="ru-RU"/>
        </w:rPr>
        <w:t>У вас есть два варианта начала тренировки:</w:t>
      </w:r>
    </w:p>
    <w:p w:rsidR="007530FD" w:rsidRPr="0002521A" w:rsidRDefault="007530FD" w:rsidP="00CE0A01">
      <w:pPr>
        <w:ind w:leftChars="428" w:left="899" w:rightChars="514" w:right="1079"/>
        <w:rPr>
          <w:rFonts w:ascii="Arial" w:eastAsia="黑体" w:hAnsi="Arial" w:cs="Arial"/>
          <w:b/>
          <w:sz w:val="20"/>
          <w:lang w:val="ru-RU"/>
        </w:rPr>
      </w:pPr>
      <w:r w:rsidRPr="0002521A">
        <w:rPr>
          <w:rFonts w:ascii="Arial" w:hAnsi="Arial" w:cs="Arial"/>
          <w:b/>
          <w:sz w:val="20"/>
        </w:rPr>
        <w:t>A</w:t>
      </w:r>
      <w:r w:rsidRPr="0002521A">
        <w:rPr>
          <w:rFonts w:ascii="Arial" w:hAnsi="Arial" w:cs="Arial"/>
          <w:b/>
          <w:sz w:val="20"/>
          <w:lang w:val="ru-RU"/>
        </w:rPr>
        <w:t xml:space="preserve">. </w:t>
      </w:r>
      <w:r w:rsidRPr="0002521A">
        <w:rPr>
          <w:rFonts w:ascii="Arial" w:eastAsia="黑体" w:hAnsi="Arial" w:cs="Arial"/>
          <w:b/>
          <w:sz w:val="20"/>
          <w:lang w:val="ru-RU"/>
        </w:rPr>
        <w:t>БЫСТРЫЙ СТАРТ</w:t>
      </w:r>
    </w:p>
    <w:p w:rsidR="007530FD" w:rsidRPr="0002521A" w:rsidRDefault="007530FD" w:rsidP="00CE0A01">
      <w:pPr>
        <w:ind w:leftChars="428" w:left="899" w:rightChars="514" w:right="1079"/>
        <w:rPr>
          <w:rFonts w:ascii="Arial" w:eastAsia="黑体" w:hAnsi="Arial" w:cs="Arial"/>
          <w:sz w:val="20"/>
          <w:lang w:val="ru-RU"/>
        </w:rPr>
      </w:pPr>
      <w:r w:rsidRPr="0002521A">
        <w:rPr>
          <w:rFonts w:ascii="Arial" w:eastAsia="黑体" w:hAnsi="Arial" w:cs="Arial"/>
          <w:sz w:val="20"/>
          <w:lang w:val="ru-RU"/>
        </w:rPr>
        <w:t>Просто нажмите клавишу START (Пуск), чтобы начать тренировку.</w:t>
      </w:r>
    </w:p>
    <w:p w:rsidR="007530FD" w:rsidRPr="0002521A" w:rsidRDefault="007530FD" w:rsidP="00CE0A01">
      <w:pPr>
        <w:ind w:leftChars="428" w:left="899" w:rightChars="514" w:right="1079"/>
        <w:rPr>
          <w:rFonts w:ascii="Arial" w:eastAsia="黑体" w:hAnsi="Arial" w:cs="Arial"/>
          <w:b/>
          <w:sz w:val="20"/>
          <w:lang w:val="ru-RU"/>
        </w:rPr>
      </w:pPr>
      <w:r w:rsidRPr="0002521A">
        <w:rPr>
          <w:rFonts w:ascii="Arial" w:hAnsi="Arial" w:cs="Arial"/>
          <w:b/>
          <w:sz w:val="20"/>
        </w:rPr>
        <w:t>B</w:t>
      </w:r>
      <w:r w:rsidRPr="0002521A">
        <w:rPr>
          <w:rFonts w:ascii="Arial" w:hAnsi="Arial" w:cs="Arial"/>
          <w:b/>
          <w:sz w:val="20"/>
          <w:lang w:val="ru-RU"/>
        </w:rPr>
        <w:t>.</w:t>
      </w:r>
      <w:r w:rsidRPr="0002521A">
        <w:rPr>
          <w:rFonts w:ascii="Arial" w:eastAsia="黑体" w:hAnsi="Arial" w:cs="Arial"/>
          <w:b/>
          <w:sz w:val="20"/>
          <w:lang w:val="ru-RU"/>
        </w:rPr>
        <w:t xml:space="preserve"> ВЫБОР ПРОГРАММЫ</w:t>
      </w:r>
    </w:p>
    <w:p w:rsidR="007530FD" w:rsidRPr="0002521A" w:rsidRDefault="007530FD" w:rsidP="007530FD">
      <w:pPr>
        <w:ind w:leftChars="428" w:left="899" w:rightChars="514" w:right="1079"/>
        <w:rPr>
          <w:rFonts w:ascii="Arial" w:eastAsia="黑体" w:hAnsi="Arial" w:cs="Arial"/>
          <w:sz w:val="20"/>
          <w:lang w:val="ru-RU"/>
        </w:rPr>
      </w:pPr>
      <w:r w:rsidRPr="0002521A">
        <w:rPr>
          <w:rFonts w:ascii="Arial" w:eastAsia="黑体" w:hAnsi="Arial" w:cs="Arial"/>
          <w:sz w:val="20"/>
          <w:lang w:val="ru-RU"/>
        </w:rPr>
        <w:t xml:space="preserve">Выберите ручную программу, нажав клавишу MODE (Режим) или клавиши PROGRAM (Программа), чтобы войти в режим ручной настройки программы, выбора из 8 </w:t>
      </w:r>
      <w:r w:rsidR="00E26B7F">
        <w:rPr>
          <w:rFonts w:ascii="Arial" w:eastAsia="黑体" w:hAnsi="Arial" w:cs="Arial"/>
          <w:sz w:val="20"/>
          <w:lang w:val="ru-RU"/>
        </w:rPr>
        <w:t>предварительно установленных программ</w:t>
      </w:r>
      <w:r w:rsidRPr="0002521A">
        <w:rPr>
          <w:rFonts w:ascii="Arial" w:eastAsia="黑体" w:hAnsi="Arial" w:cs="Arial"/>
          <w:sz w:val="20"/>
          <w:lang w:val="ru-RU"/>
        </w:rPr>
        <w:t xml:space="preserve"> или 3 пользовательских программ.</w:t>
      </w:r>
    </w:p>
    <w:p w:rsidR="007530FD" w:rsidRPr="007C65FB" w:rsidRDefault="007711A7">
      <w:pPr>
        <w:rPr>
          <w:rFonts w:ascii="Arial" w:hAnsi="Arial" w:cs="Arial"/>
          <w:b/>
          <w:w w:val="66"/>
          <w:sz w:val="32"/>
          <w:szCs w:val="32"/>
          <w:shd w:val="pct10" w:color="auto" w:fill="FFFFFF"/>
          <w:lang w:val="ru-RU"/>
        </w:rPr>
      </w:pPr>
      <w:r w:rsidRPr="0002521A">
        <w:rPr>
          <w:rFonts w:ascii="Arial" w:hAnsi="Arial" w:cs="Arial"/>
          <w:b/>
          <w:w w:val="66"/>
          <w:sz w:val="32"/>
          <w:szCs w:val="32"/>
          <w:shd w:val="pct10" w:color="auto" w:fill="FFFFFF"/>
          <w:lang w:val="ru-RU"/>
        </w:rPr>
        <w:t>БЫСТРЫЙ</w:t>
      </w:r>
      <w:r w:rsidRPr="007C65FB">
        <w:rPr>
          <w:rFonts w:ascii="Arial" w:hAnsi="Arial" w:cs="Arial"/>
          <w:b/>
          <w:w w:val="66"/>
          <w:sz w:val="32"/>
          <w:szCs w:val="32"/>
          <w:shd w:val="pct10" w:color="auto" w:fill="FFFFFF"/>
          <w:lang w:val="ru-RU"/>
        </w:rPr>
        <w:t xml:space="preserve"> </w:t>
      </w:r>
      <w:r w:rsidRPr="0002521A">
        <w:rPr>
          <w:rFonts w:ascii="Arial" w:hAnsi="Arial" w:cs="Arial"/>
          <w:b/>
          <w:w w:val="66"/>
          <w:sz w:val="32"/>
          <w:szCs w:val="32"/>
          <w:shd w:val="pct10" w:color="auto" w:fill="FFFFFF"/>
          <w:lang w:val="ru-RU"/>
        </w:rPr>
        <w:t>СТАРТ</w:t>
      </w:r>
    </w:p>
    <w:p w:rsidR="007530FD" w:rsidRPr="0002521A" w:rsidRDefault="007711A7" w:rsidP="00CE0A01">
      <w:pPr>
        <w:ind w:leftChars="428" w:left="899" w:rightChars="514" w:right="1079"/>
        <w:rPr>
          <w:rFonts w:ascii="Arial" w:eastAsia="黑体" w:hAnsi="Arial" w:cs="Arial"/>
          <w:sz w:val="20"/>
          <w:lang w:val="ru-RU"/>
        </w:rPr>
      </w:pPr>
      <w:r w:rsidRPr="0002521A">
        <w:rPr>
          <w:rFonts w:ascii="Arial" w:hAnsi="Arial" w:cs="Arial"/>
          <w:b/>
          <w:sz w:val="20"/>
          <w:lang w:val="ru-RU"/>
        </w:rPr>
        <w:t>ШАГ</w:t>
      </w:r>
      <w:r w:rsidR="007530FD" w:rsidRPr="0002521A">
        <w:rPr>
          <w:rFonts w:ascii="Arial" w:hAnsi="Arial" w:cs="Arial"/>
          <w:b/>
          <w:sz w:val="20"/>
          <w:lang w:val="ru-RU"/>
        </w:rPr>
        <w:t xml:space="preserve"> 1:</w:t>
      </w:r>
      <w:r w:rsidR="007530FD" w:rsidRPr="0002521A">
        <w:rPr>
          <w:rFonts w:ascii="Arial" w:eastAsia="黑体" w:hAnsi="Arial" w:cs="Arial"/>
          <w:sz w:val="20"/>
          <w:lang w:val="ru-RU"/>
        </w:rPr>
        <w:t xml:space="preserve"> </w:t>
      </w:r>
      <w:r w:rsidRPr="0002521A">
        <w:rPr>
          <w:rFonts w:ascii="Arial" w:eastAsia="黑体" w:hAnsi="Arial" w:cs="Arial"/>
          <w:sz w:val="20"/>
          <w:lang w:val="ru-RU"/>
        </w:rPr>
        <w:t>Вставьте ключ безопасности для включения дисплея; беговая дорожка войдет режим начала/готовности</w:t>
      </w:r>
      <w:r w:rsidR="007530FD" w:rsidRPr="0002521A">
        <w:rPr>
          <w:rFonts w:ascii="Arial" w:eastAsia="黑体" w:hAnsi="Arial" w:cs="Arial"/>
          <w:sz w:val="20"/>
          <w:lang w:val="ru-RU"/>
        </w:rPr>
        <w:t>.</w:t>
      </w:r>
    </w:p>
    <w:p w:rsidR="007530FD" w:rsidRPr="0002521A" w:rsidRDefault="007711A7" w:rsidP="00CE0A01">
      <w:pPr>
        <w:ind w:leftChars="428" w:left="899" w:rightChars="514" w:right="1079"/>
        <w:rPr>
          <w:rFonts w:ascii="Arial" w:eastAsia="黑体" w:hAnsi="Arial" w:cs="Arial"/>
          <w:sz w:val="20"/>
          <w:lang w:val="ru-RU"/>
        </w:rPr>
      </w:pPr>
      <w:r w:rsidRPr="0002521A">
        <w:rPr>
          <w:rFonts w:ascii="Arial" w:hAnsi="Arial" w:cs="Arial"/>
          <w:b/>
          <w:sz w:val="20"/>
          <w:lang w:val="ru-RU"/>
        </w:rPr>
        <w:t xml:space="preserve">ШАГ </w:t>
      </w:r>
      <w:r w:rsidR="007530FD" w:rsidRPr="0002521A">
        <w:rPr>
          <w:rFonts w:ascii="Arial" w:eastAsia="黑体" w:hAnsi="Arial" w:cs="Arial"/>
          <w:b/>
          <w:bCs/>
          <w:sz w:val="20"/>
          <w:lang w:val="ru-RU"/>
        </w:rPr>
        <w:t>2</w:t>
      </w:r>
      <w:r w:rsidR="007530FD" w:rsidRPr="0002521A">
        <w:rPr>
          <w:rFonts w:ascii="Arial" w:eastAsia="黑体" w:hAnsi="Arial" w:cs="Arial"/>
          <w:sz w:val="20"/>
          <w:lang w:val="ru-RU"/>
        </w:rPr>
        <w:t xml:space="preserve">: </w:t>
      </w:r>
      <w:r w:rsidRPr="0002521A">
        <w:rPr>
          <w:rFonts w:ascii="Arial" w:eastAsia="黑体" w:hAnsi="Arial" w:cs="Arial"/>
          <w:sz w:val="20"/>
          <w:lang w:val="ru-RU"/>
        </w:rPr>
        <w:t>Для запуска движения полотна после обратного отсчета нажмите клавишу START (Пуск). Используйте клавиши SPEED +/- (Скорость +/-) или QUICK SPEED, чтобы настроить желаемую скорость в любое время в ходе тренировки; используйте клавиши INCLINE +/- (Наклон +/-) или QUICK INCLINE, чтобы настроить желаемый наклон в любое время в ходе тренировки.</w:t>
      </w:r>
      <w:r w:rsidR="007530FD" w:rsidRPr="0002521A">
        <w:rPr>
          <w:rFonts w:ascii="Arial" w:eastAsia="黑体" w:hAnsi="Arial" w:cs="Arial"/>
          <w:sz w:val="20"/>
          <w:lang w:val="ru-RU"/>
        </w:rPr>
        <w:t xml:space="preserve"> </w:t>
      </w:r>
    </w:p>
    <w:p w:rsidR="007530FD" w:rsidRPr="0002521A" w:rsidRDefault="007711A7" w:rsidP="00CE0A01">
      <w:pPr>
        <w:ind w:leftChars="428" w:left="899" w:rightChars="514" w:right="1079"/>
        <w:rPr>
          <w:rFonts w:ascii="Arial" w:eastAsia="黑体" w:hAnsi="Arial" w:cs="Arial"/>
          <w:sz w:val="20"/>
          <w:lang w:val="ru-RU"/>
        </w:rPr>
      </w:pPr>
      <w:r w:rsidRPr="0002521A">
        <w:rPr>
          <w:rFonts w:ascii="Arial" w:hAnsi="Arial" w:cs="Arial"/>
          <w:b/>
          <w:sz w:val="20"/>
          <w:lang w:val="ru-RU"/>
        </w:rPr>
        <w:t xml:space="preserve">ШАГ </w:t>
      </w:r>
      <w:r w:rsidR="007530FD" w:rsidRPr="0002521A">
        <w:rPr>
          <w:rFonts w:ascii="Arial" w:hAnsi="Arial" w:cs="Arial"/>
          <w:b/>
          <w:sz w:val="20"/>
          <w:lang w:val="ru-RU"/>
        </w:rPr>
        <w:t xml:space="preserve">3: </w:t>
      </w:r>
      <w:r w:rsidR="005B5789" w:rsidRPr="0002521A">
        <w:rPr>
          <w:rFonts w:ascii="Arial" w:eastAsia="黑体" w:hAnsi="Arial" w:cs="Arial"/>
          <w:sz w:val="20"/>
          <w:lang w:val="ru-RU"/>
        </w:rPr>
        <w:t>Для получения показаний пульса, просто схватитесь за рукоятки из нержавеющей стали на поручнях. Отображение текущих данных может занять несколько секунд. Частота сердечных сокращений будет отображена в окне PULSE (Пульс)</w:t>
      </w:r>
      <w:r w:rsidR="007530FD" w:rsidRPr="0002521A">
        <w:rPr>
          <w:rFonts w:ascii="Arial" w:eastAsia="黑体" w:hAnsi="Arial" w:cs="Arial"/>
          <w:sz w:val="20"/>
          <w:lang w:val="ru-RU"/>
        </w:rPr>
        <w:t>.</w:t>
      </w:r>
    </w:p>
    <w:p w:rsidR="007530FD" w:rsidRPr="0002521A" w:rsidRDefault="007711A7" w:rsidP="00CE0A01">
      <w:pPr>
        <w:ind w:leftChars="428" w:left="899" w:rightChars="514" w:right="1079"/>
        <w:rPr>
          <w:rFonts w:ascii="Arial" w:eastAsia="黑体" w:hAnsi="Arial" w:cs="Arial"/>
          <w:sz w:val="20"/>
          <w:lang w:val="ru-RU"/>
        </w:rPr>
      </w:pPr>
      <w:r w:rsidRPr="0002521A">
        <w:rPr>
          <w:rFonts w:ascii="Arial" w:hAnsi="Arial" w:cs="Arial"/>
          <w:b/>
          <w:sz w:val="20"/>
          <w:lang w:val="ru-RU"/>
        </w:rPr>
        <w:t xml:space="preserve">ШАГ </w:t>
      </w:r>
      <w:r w:rsidR="007530FD" w:rsidRPr="0002521A">
        <w:rPr>
          <w:rFonts w:ascii="Arial" w:hAnsi="Arial" w:cs="Arial" w:hint="eastAsia"/>
          <w:b/>
          <w:sz w:val="20"/>
          <w:lang w:val="ru-RU"/>
        </w:rPr>
        <w:t>4</w:t>
      </w:r>
      <w:r w:rsidR="007530FD" w:rsidRPr="0002521A">
        <w:rPr>
          <w:rFonts w:ascii="Arial" w:hAnsi="Arial" w:cs="Arial"/>
          <w:b/>
          <w:sz w:val="20"/>
          <w:lang w:val="ru-RU"/>
        </w:rPr>
        <w:t>:</w:t>
      </w:r>
      <w:r w:rsidR="007530FD" w:rsidRPr="0002521A">
        <w:rPr>
          <w:rFonts w:ascii="Arial" w:eastAsia="黑体" w:hAnsi="Arial" w:cs="Arial"/>
          <w:sz w:val="20"/>
          <w:lang w:val="ru-RU"/>
        </w:rPr>
        <w:t xml:space="preserve"> </w:t>
      </w:r>
      <w:r w:rsidR="005B5789" w:rsidRPr="0002521A">
        <w:rPr>
          <w:rFonts w:ascii="Arial" w:eastAsia="黑体" w:hAnsi="Arial" w:cs="Arial"/>
          <w:sz w:val="20"/>
          <w:lang w:val="ru-RU"/>
        </w:rPr>
        <w:t>TIME (Время), CALORIE (Калории) и DISTANCE (Расстояние) будут подсчитываться во время работы в режиме быстрого старта</w:t>
      </w:r>
      <w:r w:rsidR="007530FD" w:rsidRPr="0002521A">
        <w:rPr>
          <w:rFonts w:ascii="Arial" w:eastAsia="黑体" w:hAnsi="Arial" w:cs="Arial"/>
          <w:sz w:val="20"/>
          <w:lang w:val="ru-RU"/>
        </w:rPr>
        <w:t>.</w:t>
      </w:r>
    </w:p>
    <w:p w:rsidR="007530FD" w:rsidRPr="0002521A" w:rsidRDefault="005B5789">
      <w:pPr>
        <w:rPr>
          <w:rFonts w:ascii="Arial" w:hAnsi="Arial" w:cs="Arial"/>
          <w:b/>
          <w:w w:val="66"/>
          <w:sz w:val="32"/>
          <w:szCs w:val="32"/>
          <w:shd w:val="pct10" w:color="auto" w:fill="FFFFFF"/>
          <w:lang w:val="ru-RU"/>
        </w:rPr>
      </w:pPr>
      <w:r w:rsidRPr="0002521A">
        <w:rPr>
          <w:rFonts w:ascii="Arial" w:hAnsi="Arial" w:cs="Arial"/>
          <w:b/>
          <w:w w:val="66"/>
          <w:sz w:val="32"/>
          <w:szCs w:val="32"/>
          <w:shd w:val="pct10" w:color="auto" w:fill="FFFFFF"/>
          <w:lang w:val="ru-RU"/>
        </w:rPr>
        <w:t>РУЧНАЯ ПРОГРАММА</w:t>
      </w:r>
    </w:p>
    <w:p w:rsidR="007530FD" w:rsidRPr="0002521A" w:rsidRDefault="005B5789" w:rsidP="0002521A">
      <w:pPr>
        <w:ind w:leftChars="428" w:left="899" w:rightChars="514" w:right="1079" w:firstLineChars="2" w:firstLine="4"/>
        <w:jc w:val="left"/>
        <w:rPr>
          <w:rFonts w:ascii="Arial" w:eastAsia="黑体" w:hAnsi="Arial" w:cs="Arial"/>
          <w:b/>
          <w:color w:val="FF0000"/>
          <w:sz w:val="20"/>
          <w:lang w:val="ru-RU"/>
        </w:rPr>
      </w:pPr>
      <w:r w:rsidRPr="0002521A">
        <w:rPr>
          <w:rFonts w:ascii="Arial" w:hAnsi="Arial" w:cs="Arial"/>
          <w:b/>
          <w:sz w:val="20"/>
          <w:lang w:val="ru-RU"/>
        </w:rPr>
        <w:t>ПРИМЕЧАНИЯ: При запуске данной программы можно установить обратный отсчет РАССТОЯНИЯ, КАЛОРИЙ и ВРЕМЕНИ для вашей тренировки, остальные показатели будут рассчитываться в прямом порядке, после того, как какой-либо из показателей достигнет нуля, программа прекратится и остановит движение полотна, если вы хотите продолжить, нажмите клавишу START (</w:t>
      </w:r>
      <w:r w:rsidR="007E3185">
        <w:rPr>
          <w:rFonts w:ascii="Arial" w:hAnsi="Arial" w:cs="Arial"/>
          <w:b/>
          <w:sz w:val="20"/>
          <w:lang w:val="ru-RU"/>
        </w:rPr>
        <w:t>Пуск</w:t>
      </w:r>
      <w:r w:rsidRPr="0002521A">
        <w:rPr>
          <w:rFonts w:ascii="Arial" w:hAnsi="Arial" w:cs="Arial"/>
          <w:b/>
          <w:sz w:val="20"/>
          <w:lang w:val="ru-RU"/>
        </w:rPr>
        <w:t>), чтобы начать движение полотна после обратного отсчета</w:t>
      </w:r>
      <w:r w:rsidR="007530FD" w:rsidRPr="0002521A">
        <w:rPr>
          <w:rFonts w:ascii="Arial" w:eastAsia="黑体" w:hAnsi="Arial" w:cs="Arial" w:hint="eastAsia"/>
          <w:b/>
          <w:sz w:val="20"/>
          <w:lang w:val="ru-RU"/>
        </w:rPr>
        <w:t>.</w:t>
      </w:r>
    </w:p>
    <w:p w:rsidR="007530FD" w:rsidRPr="0002521A" w:rsidRDefault="007711A7" w:rsidP="00CE0A01">
      <w:pPr>
        <w:ind w:leftChars="428" w:left="899" w:rightChars="514" w:right="1079" w:firstLineChars="2" w:firstLine="4"/>
        <w:jc w:val="left"/>
        <w:rPr>
          <w:rFonts w:ascii="Arial" w:eastAsia="黑体" w:hAnsi="Arial" w:cs="Arial"/>
          <w:sz w:val="20"/>
          <w:lang w:val="ru-RU"/>
        </w:rPr>
      </w:pPr>
      <w:r w:rsidRPr="0002521A">
        <w:rPr>
          <w:rFonts w:ascii="Arial" w:hAnsi="Arial" w:cs="Arial"/>
          <w:b/>
          <w:sz w:val="20"/>
          <w:lang w:val="ru-RU"/>
        </w:rPr>
        <w:t xml:space="preserve">ШАГ </w:t>
      </w:r>
      <w:r w:rsidR="007530FD" w:rsidRPr="0002521A">
        <w:rPr>
          <w:rFonts w:ascii="Arial" w:hAnsi="Arial" w:cs="Arial"/>
          <w:b/>
          <w:sz w:val="20"/>
          <w:lang w:val="ru-RU"/>
        </w:rPr>
        <w:t xml:space="preserve">1: </w:t>
      </w:r>
      <w:r w:rsidR="005B5789" w:rsidRPr="0002521A">
        <w:rPr>
          <w:rFonts w:ascii="Arial" w:eastAsia="黑体" w:hAnsi="Arial" w:cs="Arial"/>
          <w:sz w:val="20"/>
          <w:lang w:val="ru-RU"/>
        </w:rPr>
        <w:t>Вставьте ключ безопасности для включения дисплея; беговая дорожка войдет в режим начала/готовности</w:t>
      </w:r>
      <w:r w:rsidR="007530FD" w:rsidRPr="0002521A">
        <w:rPr>
          <w:rFonts w:ascii="Arial" w:eastAsia="黑体" w:hAnsi="Arial" w:cs="Arial"/>
          <w:sz w:val="20"/>
          <w:lang w:val="ru-RU"/>
        </w:rPr>
        <w:t>.</w:t>
      </w:r>
    </w:p>
    <w:p w:rsidR="007530FD" w:rsidRPr="0002521A" w:rsidRDefault="007711A7" w:rsidP="005B5789">
      <w:pPr>
        <w:ind w:leftChars="428" w:left="899" w:rightChars="514" w:right="1079" w:firstLineChars="2" w:firstLine="4"/>
        <w:jc w:val="left"/>
        <w:rPr>
          <w:rFonts w:ascii="Arial" w:eastAsia="黑体" w:hAnsi="Arial" w:cs="Arial"/>
          <w:sz w:val="20"/>
          <w:lang w:val="ru-RU"/>
        </w:rPr>
      </w:pPr>
      <w:r w:rsidRPr="0002521A">
        <w:rPr>
          <w:rFonts w:ascii="Arial" w:hAnsi="Arial" w:cs="Arial"/>
          <w:b/>
          <w:sz w:val="20"/>
          <w:lang w:val="ru-RU"/>
        </w:rPr>
        <w:t xml:space="preserve">ШАГ </w:t>
      </w:r>
      <w:r w:rsidR="007530FD" w:rsidRPr="0002521A">
        <w:rPr>
          <w:rFonts w:ascii="Arial" w:hAnsi="Arial" w:cs="Arial"/>
          <w:b/>
          <w:sz w:val="20"/>
          <w:lang w:val="ru-RU"/>
        </w:rPr>
        <w:t>2</w:t>
      </w:r>
      <w:r w:rsidR="007530FD" w:rsidRPr="0002521A">
        <w:rPr>
          <w:rFonts w:ascii="Arial" w:hAnsi="Arial" w:cs="Arial"/>
          <w:sz w:val="20"/>
          <w:lang w:val="ru-RU"/>
        </w:rPr>
        <w:t>:</w:t>
      </w:r>
      <w:r w:rsidR="007530FD" w:rsidRPr="0002521A">
        <w:rPr>
          <w:rFonts w:ascii="Arial" w:eastAsia="黑体" w:hAnsi="Arial" w:cs="Arial"/>
          <w:sz w:val="20"/>
          <w:lang w:val="ru-RU"/>
        </w:rPr>
        <w:t xml:space="preserve"> </w:t>
      </w:r>
      <w:r w:rsidR="005B5789" w:rsidRPr="0002521A">
        <w:rPr>
          <w:rFonts w:ascii="Arial" w:eastAsia="黑体" w:hAnsi="Arial" w:cs="Arial"/>
          <w:sz w:val="20"/>
          <w:lang w:val="ru-RU"/>
        </w:rPr>
        <w:t>Нажмите клавишу MODE (Режим), на дисплее TIME (Время) отобразится 30:00, нажмите клавишу SPEED +/- (Скорость +/-), чтобы установить обратный отсчет времени от 5:00 до 99:00 минут</w:t>
      </w:r>
      <w:r w:rsidR="007530FD" w:rsidRPr="0002521A">
        <w:rPr>
          <w:rFonts w:ascii="Arial" w:eastAsia="黑体" w:hAnsi="Arial" w:cs="Arial"/>
          <w:sz w:val="20"/>
          <w:lang w:val="ru-RU"/>
        </w:rPr>
        <w:t xml:space="preserve">. </w:t>
      </w:r>
    </w:p>
    <w:p w:rsidR="005B5789" w:rsidRPr="0002521A" w:rsidRDefault="005B5789" w:rsidP="0002521A">
      <w:pPr>
        <w:ind w:leftChars="428" w:left="899" w:rightChars="514" w:right="1079" w:firstLineChars="2" w:firstLine="4"/>
        <w:jc w:val="left"/>
        <w:rPr>
          <w:rFonts w:ascii="Arial" w:eastAsia="黑体" w:hAnsi="Arial" w:cs="Arial"/>
          <w:sz w:val="20"/>
          <w:lang w:val="ru-RU"/>
        </w:rPr>
      </w:pPr>
      <w:r w:rsidRPr="0002521A">
        <w:rPr>
          <w:rFonts w:ascii="Arial" w:eastAsia="黑体" w:hAnsi="Arial" w:cs="Arial"/>
          <w:sz w:val="20"/>
          <w:lang w:val="ru-RU"/>
        </w:rPr>
        <w:t xml:space="preserve">Если вы не хотите устанавливать обратный отсчет ВРЕМЕНИ и хотите перейти к другим пунктам, снова нажмите клавишу MODE (Режим), на дисплее DISTANCE (Расстояние) отобразится 1,0, вы можете установить обратный отсчет расстояния с </w:t>
      </w:r>
      <w:smartTag w:uri="urn:schemas-microsoft-com:office:smarttags" w:element="metricconverter">
        <w:smartTagPr>
          <w:attr w:name="ProductID" w:val="1,0 км"/>
        </w:smartTagPr>
        <w:r w:rsidRPr="0002521A">
          <w:rPr>
            <w:rFonts w:ascii="Arial" w:eastAsia="黑体" w:hAnsi="Arial" w:cs="Arial"/>
            <w:sz w:val="20"/>
            <w:lang w:val="ru-RU"/>
          </w:rPr>
          <w:t>1,0 км</w:t>
        </w:r>
      </w:smartTag>
      <w:r w:rsidRPr="0002521A">
        <w:rPr>
          <w:rFonts w:ascii="Arial" w:eastAsia="黑体" w:hAnsi="Arial" w:cs="Arial"/>
          <w:sz w:val="20"/>
          <w:lang w:val="ru-RU"/>
        </w:rPr>
        <w:t xml:space="preserve"> до </w:t>
      </w:r>
      <w:smartTag w:uri="urn:schemas-microsoft-com:office:smarttags" w:element="metricconverter">
        <w:smartTagPr>
          <w:attr w:name="ProductID" w:val="99,0 км"/>
        </w:smartTagPr>
        <w:r w:rsidRPr="0002521A">
          <w:rPr>
            <w:rFonts w:ascii="Arial" w:eastAsia="黑体" w:hAnsi="Arial" w:cs="Arial"/>
            <w:sz w:val="20"/>
            <w:lang w:val="ru-RU"/>
          </w:rPr>
          <w:t>99,0 км</w:t>
        </w:r>
      </w:smartTag>
      <w:r w:rsidRPr="0002521A">
        <w:rPr>
          <w:rFonts w:ascii="Arial" w:eastAsia="黑体" w:hAnsi="Arial" w:cs="Arial"/>
          <w:sz w:val="20"/>
          <w:lang w:val="ru-RU"/>
        </w:rPr>
        <w:t>.</w:t>
      </w:r>
    </w:p>
    <w:p w:rsidR="007530FD" w:rsidRPr="0002521A" w:rsidRDefault="0002521A" w:rsidP="0002521A">
      <w:pPr>
        <w:ind w:leftChars="428" w:left="899" w:rightChars="514" w:right="1079" w:firstLineChars="2" w:firstLine="4"/>
        <w:jc w:val="left"/>
        <w:rPr>
          <w:rFonts w:ascii="Arial" w:eastAsia="黑体" w:hAnsi="Arial" w:cs="Arial"/>
          <w:sz w:val="20"/>
          <w:lang w:val="ru-RU"/>
        </w:rPr>
      </w:pPr>
      <w:r w:rsidRPr="0002521A">
        <w:rPr>
          <w:rFonts w:ascii="Arial" w:eastAsia="黑体" w:hAnsi="Arial" w:cs="Arial"/>
          <w:sz w:val="20"/>
          <w:lang w:val="ru-RU"/>
        </w:rPr>
        <w:t>Если вы не хотите устанавливать обратный отсчет РАССТОЯНИЯ и хотите перейти к другим пунктам, снова нажмите клавишу MODE (Режим), на дисплее CALORIE (Калории) отобразится 50, вы можете установить обратный отсчет калорий с 20 ккал до 990 ккал</w:t>
      </w:r>
      <w:r w:rsidR="007530FD" w:rsidRPr="0002521A">
        <w:rPr>
          <w:rFonts w:ascii="Arial" w:eastAsia="黑体" w:hAnsi="Arial" w:cs="Arial"/>
          <w:sz w:val="20"/>
          <w:lang w:val="ru-RU"/>
        </w:rPr>
        <w:t>.</w:t>
      </w:r>
    </w:p>
    <w:p w:rsidR="007530FD" w:rsidRPr="0002521A" w:rsidRDefault="007530FD" w:rsidP="00CE0A01">
      <w:pPr>
        <w:ind w:leftChars="428" w:left="899" w:rightChars="514" w:right="1079"/>
        <w:jc w:val="left"/>
        <w:rPr>
          <w:rFonts w:ascii="Arial" w:eastAsia="黑体" w:hAnsi="Arial" w:cs="Arial"/>
          <w:sz w:val="24"/>
          <w:szCs w:val="24"/>
          <w:lang w:val="ru-RU"/>
        </w:rPr>
      </w:pPr>
    </w:p>
    <w:p w:rsidR="007530FD" w:rsidRPr="0002521A" w:rsidRDefault="00F631CB" w:rsidP="00CE0A01">
      <w:pPr>
        <w:ind w:firstLineChars="400" w:firstLine="803"/>
        <w:rPr>
          <w:rFonts w:ascii="Arial" w:eastAsia="黑体" w:hAnsi="Arial" w:cs="Arial"/>
          <w:sz w:val="24"/>
          <w:szCs w:val="24"/>
          <w:highlight w:val="red"/>
          <w:lang w:val="ru-RU"/>
        </w:rPr>
      </w:pPr>
      <w:r w:rsidRPr="00F631CB">
        <w:rPr>
          <w:rFonts w:ascii="Arial" w:hAnsi="Arial" w:cs="Arial"/>
          <w:b/>
          <w:sz w:val="20"/>
        </w:rPr>
        <w:pict>
          <v:rect id="Rectangle 46" o:spid="_x0000_s1289" style="position:absolute;left:0;text-align:left;margin-left:-42.35pt;margin-top:8.65pt;width:339.2pt;height:39pt;z-index:251649536" fillcolor="black">
            <v:textbox>
              <w:txbxContent>
                <w:p w:rsidR="007E3185" w:rsidRDefault="007E3185" w:rsidP="00CE0A01">
                  <w:pPr>
                    <w:ind w:firstLineChars="49" w:firstLine="137"/>
                    <w:rPr>
                      <w:szCs w:val="44"/>
                    </w:rPr>
                  </w:pPr>
                  <w:bookmarkStart w:id="4" w:name="_Hlk310001627"/>
                  <w:bookmarkStart w:id="5" w:name="OLE_LINK29"/>
                  <w:bookmarkStart w:id="6" w:name="OLE_LINK28"/>
                  <w:r>
                    <w:rPr>
                      <w:rFonts w:ascii="Arial Black" w:eastAsia="黑体" w:hAnsi="Arial Black" w:cs="Arial" w:hint="eastAsia"/>
                      <w:b/>
                      <w:bCs/>
                      <w:snapToGrid w:val="0"/>
                      <w:kern w:val="0"/>
                      <w:sz w:val="28"/>
                      <w:szCs w:val="28"/>
                    </w:rPr>
                    <w:t xml:space="preserve">    </w:t>
                  </w:r>
                  <w:bookmarkEnd w:id="4"/>
                  <w:bookmarkEnd w:id="5"/>
                  <w:bookmarkEnd w:id="6"/>
                  <w:r>
                    <w:rPr>
                      <w:rFonts w:ascii="Arial Black" w:eastAsia="SimHei" w:hAnsi="Arial Black" w:cs="Arial"/>
                      <w:b/>
                      <w:bCs/>
                      <w:snapToGrid w:val="0"/>
                      <w:kern w:val="0"/>
                      <w:sz w:val="28"/>
                      <w:szCs w:val="28"/>
                      <w:lang w:val="ru-RU"/>
                    </w:rPr>
                    <w:t>ИНСТРУКЦИЯ ПО ЭКСПЛУАТАЦИИ</w:t>
                  </w:r>
                </w:p>
              </w:txbxContent>
            </v:textbox>
          </v:rect>
        </w:pict>
      </w:r>
      <w:r w:rsidRPr="00F631CB">
        <w:rPr>
          <w:rFonts w:ascii="Arial" w:hAnsi="Arial" w:cs="Arial"/>
          <w:b/>
          <w:sz w:val="20"/>
        </w:rPr>
        <w:pict>
          <v:roundrect id="AutoShape 45" o:spid="_x0000_s1288" style="position:absolute;left:0;text-align:left;margin-left:11.9pt;margin-top:-21.6pt;width:41.8pt;height:41.6pt;rotation:180;z-index:251648512" arcsize="17503f">
            <v:textbox>
              <w:txbxContent>
                <w:p w:rsidR="007E3185" w:rsidRDefault="007E3185">
                  <w:pPr>
                    <w:jc w:val="center"/>
                  </w:pPr>
                  <w:r>
                    <w:rPr>
                      <w:rFonts w:ascii="Arial Black" w:eastAsia="黑体" w:hAnsi="Arial Black" w:hint="eastAsia"/>
                      <w:b/>
                      <w:sz w:val="28"/>
                      <w:szCs w:val="28"/>
                      <w:shd w:val="pct10" w:color="auto" w:fill="FFFFFF"/>
                    </w:rPr>
                    <w:t>9</w:t>
                  </w:r>
                </w:p>
              </w:txbxContent>
            </v:textbox>
          </v:roundrect>
        </w:pict>
      </w:r>
    </w:p>
    <w:p w:rsidR="007530FD" w:rsidRPr="0002521A" w:rsidRDefault="007530FD">
      <w:pPr>
        <w:rPr>
          <w:rFonts w:ascii="Arial" w:eastAsia="黑体" w:hAnsi="Arial" w:cs="Arial"/>
          <w:sz w:val="24"/>
          <w:szCs w:val="24"/>
          <w:lang w:val="ru-RU"/>
        </w:rPr>
      </w:pPr>
    </w:p>
    <w:p w:rsidR="007530FD" w:rsidRPr="0002521A" w:rsidRDefault="007530FD" w:rsidP="0002521A">
      <w:pPr>
        <w:ind w:firstLineChars="400" w:firstLine="960"/>
        <w:rPr>
          <w:rFonts w:ascii="Arial" w:eastAsia="黑体" w:hAnsi="Arial" w:cs="Arial"/>
          <w:sz w:val="24"/>
          <w:szCs w:val="24"/>
          <w:lang w:val="ru-RU"/>
        </w:rPr>
      </w:pPr>
    </w:p>
    <w:p w:rsidR="0002521A" w:rsidRPr="00E26B7F" w:rsidRDefault="0002521A" w:rsidP="0002521A">
      <w:pPr>
        <w:ind w:leftChars="428" w:left="899" w:rightChars="514" w:right="1079"/>
        <w:jc w:val="left"/>
        <w:rPr>
          <w:rFonts w:ascii="Arial" w:eastAsia="黑体" w:hAnsi="Arial" w:cs="Arial"/>
          <w:sz w:val="20"/>
          <w:lang w:val="ru-RU"/>
        </w:rPr>
      </w:pPr>
      <w:r w:rsidRPr="00E26B7F">
        <w:rPr>
          <w:rFonts w:ascii="Arial" w:hAnsi="Arial" w:cs="Arial"/>
          <w:b/>
          <w:sz w:val="20"/>
          <w:lang w:val="ru-RU"/>
        </w:rPr>
        <w:t xml:space="preserve">ШАГ </w:t>
      </w:r>
      <w:r w:rsidRPr="00E26B7F">
        <w:rPr>
          <w:rFonts w:ascii="Arial" w:hAnsi="Arial" w:cs="Arial" w:hint="eastAsia"/>
          <w:b/>
          <w:sz w:val="20"/>
          <w:lang w:val="ru-RU"/>
        </w:rPr>
        <w:t>3</w:t>
      </w:r>
      <w:r w:rsidRPr="00E26B7F">
        <w:rPr>
          <w:rFonts w:ascii="Arial" w:hAnsi="Arial" w:cs="Arial"/>
          <w:sz w:val="20"/>
          <w:lang w:val="ru-RU"/>
        </w:rPr>
        <w:t xml:space="preserve">: </w:t>
      </w:r>
      <w:r w:rsidRPr="00E26B7F">
        <w:rPr>
          <w:rFonts w:ascii="Arial" w:eastAsia="黑体" w:hAnsi="Arial" w:cs="Arial"/>
          <w:sz w:val="20"/>
          <w:lang w:val="ru-RU"/>
        </w:rPr>
        <w:t>После завершения установки обратного отсчета для вашей тренировки, нажмите клавишу START (Пуск), чтобы запустить движение полотна после обратного отсчета.</w:t>
      </w:r>
    </w:p>
    <w:p w:rsidR="00E26B7F" w:rsidRPr="00E26B7F" w:rsidRDefault="007711A7" w:rsidP="00CE0A01">
      <w:pPr>
        <w:ind w:leftChars="428" w:left="899" w:rightChars="514" w:right="1079"/>
        <w:jc w:val="left"/>
        <w:rPr>
          <w:rFonts w:ascii="Arial" w:eastAsia="黑体" w:hAnsi="Arial" w:cs="Arial"/>
          <w:sz w:val="20"/>
          <w:lang w:val="ru-RU"/>
        </w:rPr>
      </w:pPr>
      <w:r w:rsidRPr="00E26B7F">
        <w:rPr>
          <w:rFonts w:ascii="Arial" w:hAnsi="Arial" w:cs="Arial"/>
          <w:b/>
          <w:sz w:val="20"/>
          <w:lang w:val="ru-RU"/>
        </w:rPr>
        <w:t xml:space="preserve">ШАГ </w:t>
      </w:r>
      <w:r w:rsidR="007530FD" w:rsidRPr="00E26B7F">
        <w:rPr>
          <w:rFonts w:ascii="Arial" w:eastAsia="黑体" w:hAnsi="Arial" w:cs="Arial" w:hint="eastAsia"/>
          <w:b/>
          <w:bCs/>
          <w:sz w:val="20"/>
          <w:lang w:val="ru-RU"/>
        </w:rPr>
        <w:t>4:</w:t>
      </w:r>
      <w:r w:rsidR="007530FD" w:rsidRPr="00E26B7F">
        <w:rPr>
          <w:rFonts w:ascii="Arial" w:eastAsia="黑体" w:hAnsi="Arial" w:cs="Arial" w:hint="eastAsia"/>
          <w:sz w:val="20"/>
          <w:lang w:val="ru-RU"/>
        </w:rPr>
        <w:t xml:space="preserve"> </w:t>
      </w:r>
      <w:r w:rsidR="00E26B7F" w:rsidRPr="00E26B7F">
        <w:rPr>
          <w:rFonts w:ascii="Arial" w:eastAsia="SimHei" w:hAnsi="Arial" w:cs="Arial"/>
          <w:sz w:val="20"/>
          <w:lang w:val="ru-RU"/>
        </w:rPr>
        <w:t xml:space="preserve">Вы можете настраивать скорость нажатием клавиш SPEED +/- (Скорость +/-) или QUICK SPEED, и использовать клавиши INCLINE +/- (Наклон +/-) или QUICK INCLINE для настройки наклона во время тренировки. </w:t>
      </w:r>
    </w:p>
    <w:p w:rsidR="007530FD" w:rsidRPr="00E26B7F" w:rsidRDefault="007711A7" w:rsidP="00E26B7F">
      <w:pPr>
        <w:ind w:leftChars="428" w:left="899" w:rightChars="514" w:right="1079"/>
        <w:rPr>
          <w:rFonts w:ascii="Arial" w:eastAsia="黑体" w:hAnsi="Arial" w:cs="Arial"/>
          <w:sz w:val="20"/>
          <w:lang w:val="ru-RU"/>
        </w:rPr>
      </w:pPr>
      <w:r w:rsidRPr="00E26B7F">
        <w:rPr>
          <w:rFonts w:ascii="Arial" w:hAnsi="Arial" w:cs="Arial"/>
          <w:b/>
          <w:sz w:val="20"/>
          <w:lang w:val="ru-RU"/>
        </w:rPr>
        <w:t xml:space="preserve">ШАГ </w:t>
      </w:r>
      <w:r w:rsidR="007530FD" w:rsidRPr="00E26B7F">
        <w:rPr>
          <w:rFonts w:ascii="Arial" w:hAnsi="Arial" w:cs="Arial" w:hint="eastAsia"/>
          <w:b/>
          <w:sz w:val="20"/>
          <w:lang w:val="ru-RU"/>
        </w:rPr>
        <w:t>5</w:t>
      </w:r>
      <w:r w:rsidR="007530FD" w:rsidRPr="00E26B7F">
        <w:rPr>
          <w:rFonts w:ascii="Arial" w:hAnsi="Arial" w:cs="Arial"/>
          <w:b/>
          <w:sz w:val="20"/>
          <w:lang w:val="ru-RU"/>
        </w:rPr>
        <w:t xml:space="preserve">: </w:t>
      </w:r>
      <w:r w:rsidR="00E26B7F" w:rsidRPr="00E26B7F">
        <w:rPr>
          <w:rFonts w:ascii="Arial" w:hAnsi="Arial" w:cs="Arial"/>
          <w:bCs/>
          <w:sz w:val="20"/>
          <w:lang w:val="ru-RU"/>
        </w:rPr>
        <w:t xml:space="preserve">Нажмите клавишу </w:t>
      </w:r>
      <w:r w:rsidR="00E26B7F" w:rsidRPr="00E26B7F">
        <w:rPr>
          <w:rFonts w:ascii="Arial" w:eastAsia="SimHei" w:hAnsi="Arial" w:cs="Arial"/>
          <w:sz w:val="20"/>
          <w:lang w:val="ru-RU"/>
        </w:rPr>
        <w:t>STOP (Стоп), чтобы остановить тренировку или достаньте ключ безопасности, чтобы выключить компьютер</w:t>
      </w:r>
      <w:r w:rsidR="007530FD" w:rsidRPr="00E26B7F">
        <w:rPr>
          <w:rFonts w:ascii="Arial" w:eastAsia="黑体" w:hAnsi="Arial" w:cs="Arial" w:hint="eastAsia"/>
          <w:sz w:val="20"/>
          <w:lang w:val="ru-RU"/>
        </w:rPr>
        <w:t>.</w:t>
      </w:r>
      <w:r w:rsidR="007530FD" w:rsidRPr="00E26B7F">
        <w:rPr>
          <w:rFonts w:ascii="Arial" w:eastAsia="黑体" w:hAnsi="Arial" w:cs="Arial"/>
          <w:sz w:val="20"/>
          <w:lang w:val="ru-RU"/>
        </w:rPr>
        <w:t xml:space="preserve"> </w:t>
      </w:r>
    </w:p>
    <w:p w:rsidR="007530FD" w:rsidRPr="00E26B7F" w:rsidRDefault="007530FD">
      <w:pPr>
        <w:rPr>
          <w:rFonts w:ascii="Arial" w:hAnsi="Arial" w:cs="Arial"/>
          <w:b/>
          <w:w w:val="66"/>
          <w:sz w:val="36"/>
          <w:szCs w:val="36"/>
          <w:shd w:val="pct10" w:color="auto" w:fill="FFFFFF"/>
          <w:lang w:val="ru-RU"/>
        </w:rPr>
      </w:pPr>
      <w:r w:rsidRPr="00E26B7F">
        <w:rPr>
          <w:rFonts w:ascii="Arial" w:hAnsi="Arial" w:cs="Arial" w:hint="eastAsia"/>
          <w:b/>
          <w:w w:val="66"/>
          <w:sz w:val="36"/>
          <w:szCs w:val="36"/>
          <w:lang w:val="ru-RU"/>
        </w:rPr>
        <w:t xml:space="preserve">     </w:t>
      </w:r>
      <w:r w:rsidR="00E26B7F">
        <w:rPr>
          <w:rFonts w:ascii="Arial" w:hAnsi="Arial" w:cs="Arial"/>
          <w:b/>
          <w:w w:val="66"/>
          <w:sz w:val="36"/>
          <w:szCs w:val="36"/>
          <w:shd w:val="pct10" w:color="auto" w:fill="FFFFFF"/>
          <w:lang w:val="ru-RU"/>
        </w:rPr>
        <w:t>ПРЕДВАРИТЕЛЬНО УСТАНОВЛЕННЫЕ ПРОГРАММЫ</w:t>
      </w:r>
    </w:p>
    <w:p w:rsidR="007530FD" w:rsidRPr="00AE2969" w:rsidRDefault="00E26B7F" w:rsidP="00CE0A01">
      <w:pPr>
        <w:ind w:leftChars="428" w:left="899" w:rightChars="514" w:right="1079"/>
        <w:rPr>
          <w:rFonts w:ascii="Arial" w:hAnsi="Arial" w:cs="Arial"/>
          <w:b/>
          <w:sz w:val="20"/>
          <w:lang w:val="ru-RU"/>
        </w:rPr>
      </w:pPr>
      <w:r w:rsidRPr="00AE2969">
        <w:rPr>
          <w:rFonts w:ascii="Arial" w:hAnsi="Arial" w:cs="Arial"/>
          <w:b/>
          <w:sz w:val="20"/>
          <w:lang w:val="ru-RU"/>
        </w:rPr>
        <w:t>ПРИМЕЧАНИЯ</w:t>
      </w:r>
      <w:r w:rsidR="007530FD" w:rsidRPr="00AE2969">
        <w:rPr>
          <w:rFonts w:ascii="Arial" w:hAnsi="Arial" w:cs="Arial" w:hint="eastAsia"/>
          <w:b/>
          <w:sz w:val="20"/>
          <w:lang w:val="ru-RU"/>
        </w:rPr>
        <w:t>:</w:t>
      </w:r>
    </w:p>
    <w:p w:rsidR="007530FD" w:rsidRPr="00AE2969" w:rsidRDefault="009C1A8C" w:rsidP="00CE0A01">
      <w:pPr>
        <w:ind w:leftChars="428" w:left="899" w:rightChars="513" w:right="1077"/>
        <w:jc w:val="left"/>
        <w:rPr>
          <w:rFonts w:ascii="Arial" w:eastAsia="黑体" w:hAnsi="Arial" w:cs="Arial"/>
          <w:b/>
          <w:sz w:val="20"/>
          <w:lang w:val="ru-RU"/>
        </w:rPr>
      </w:pPr>
      <w:r w:rsidRPr="00AE2969">
        <w:rPr>
          <w:rFonts w:ascii="Arial" w:eastAsia="SimHei" w:hAnsi="Arial" w:cs="Arial"/>
          <w:b/>
          <w:sz w:val="20"/>
          <w:lang w:val="ru-RU"/>
        </w:rPr>
        <w:t>Все предустановленные программы состоят из 18 временных сегментов; на каждом сегменте установлена соответствующая скорость. Время окончания 18 сегментов каждой программы будет определяться автоматически, в соответствии с установленным вами временем тренировки. Существует 64 предустановленных программы для 8 различных целей, и 8 различных уровней интенсивности по каждой цели</w:t>
      </w:r>
      <w:r w:rsidR="007530FD" w:rsidRPr="00AE2969">
        <w:rPr>
          <w:rFonts w:ascii="Arial" w:eastAsia="黑体" w:hAnsi="Arial" w:cs="Arial" w:hint="eastAsia"/>
          <w:b/>
          <w:sz w:val="20"/>
          <w:lang w:val="ru-RU"/>
        </w:rPr>
        <w:t>.</w:t>
      </w:r>
    </w:p>
    <w:p w:rsidR="007530FD" w:rsidRPr="00AE2969" w:rsidRDefault="007711A7" w:rsidP="00CE0A01">
      <w:pPr>
        <w:ind w:leftChars="428" w:left="899" w:rightChars="514" w:right="1079"/>
        <w:rPr>
          <w:rFonts w:ascii="Arial" w:eastAsia="黑体" w:hAnsi="Arial" w:cs="Arial"/>
          <w:sz w:val="20"/>
          <w:lang w:val="ru-RU"/>
        </w:rPr>
      </w:pPr>
      <w:r w:rsidRPr="00AE2969">
        <w:rPr>
          <w:rFonts w:ascii="Arial" w:hAnsi="Arial" w:cs="Arial"/>
          <w:b/>
          <w:sz w:val="20"/>
          <w:lang w:val="ru-RU"/>
        </w:rPr>
        <w:t xml:space="preserve">ШАГ </w:t>
      </w:r>
      <w:r w:rsidR="007530FD" w:rsidRPr="00AE2969">
        <w:rPr>
          <w:rFonts w:ascii="Arial" w:hAnsi="Arial" w:cs="Arial"/>
          <w:b/>
          <w:bCs/>
          <w:iCs/>
          <w:color w:val="1F1A17"/>
          <w:kern w:val="0"/>
          <w:sz w:val="20"/>
          <w:lang w:val="ru-RU"/>
        </w:rPr>
        <w:t>1:</w:t>
      </w:r>
      <w:r w:rsidR="007530FD" w:rsidRPr="00AE2969">
        <w:rPr>
          <w:rFonts w:ascii="Arial" w:hAnsi="Arial" w:cs="Arial"/>
          <w:b/>
          <w:bCs/>
          <w:i/>
          <w:iCs/>
          <w:color w:val="1F1A17"/>
          <w:kern w:val="0"/>
          <w:sz w:val="20"/>
          <w:lang w:val="ru-RU"/>
        </w:rPr>
        <w:t xml:space="preserve"> </w:t>
      </w:r>
      <w:r w:rsidR="009C1A8C" w:rsidRPr="00AE2969">
        <w:rPr>
          <w:rFonts w:ascii="Arial" w:eastAsia="SimHei" w:hAnsi="Arial" w:cs="Arial"/>
          <w:sz w:val="20"/>
          <w:lang w:val="ru-RU"/>
        </w:rPr>
        <w:t>Вставьте ключ безопасности для включения дисплея; беговая дорожка войдет в режим начала/готовности</w:t>
      </w:r>
      <w:r w:rsidR="007530FD" w:rsidRPr="00AE2969">
        <w:rPr>
          <w:rFonts w:ascii="Arial" w:eastAsia="黑体" w:hAnsi="Arial" w:cs="Arial" w:hint="eastAsia"/>
          <w:sz w:val="20"/>
          <w:lang w:val="ru-RU"/>
        </w:rPr>
        <w:t>.</w:t>
      </w:r>
    </w:p>
    <w:p w:rsidR="007530FD" w:rsidRPr="00AE2969" w:rsidRDefault="007711A7" w:rsidP="009C1A8C">
      <w:pPr>
        <w:ind w:leftChars="428" w:left="899" w:rightChars="514" w:right="1079"/>
        <w:rPr>
          <w:rFonts w:ascii="Arial" w:eastAsia="黑体" w:hAnsi="Arial" w:cs="Arial"/>
          <w:sz w:val="20"/>
          <w:lang w:val="ru-RU"/>
        </w:rPr>
      </w:pPr>
      <w:r w:rsidRPr="00AE2969">
        <w:rPr>
          <w:rFonts w:ascii="Arial" w:hAnsi="Arial" w:cs="Arial"/>
          <w:b/>
          <w:sz w:val="20"/>
          <w:lang w:val="ru-RU"/>
        </w:rPr>
        <w:t xml:space="preserve">ШАГ </w:t>
      </w:r>
      <w:r w:rsidR="007530FD" w:rsidRPr="00AE2969">
        <w:rPr>
          <w:rFonts w:ascii="Arial" w:hAnsi="Arial" w:cs="Arial"/>
          <w:b/>
          <w:bCs/>
          <w:iCs/>
          <w:color w:val="1F1A17"/>
          <w:kern w:val="0"/>
          <w:sz w:val="20"/>
          <w:lang w:val="ru-RU"/>
        </w:rPr>
        <w:t>2:</w:t>
      </w:r>
      <w:r w:rsidR="007530FD" w:rsidRPr="00AE2969">
        <w:rPr>
          <w:rFonts w:ascii="Arial" w:eastAsia="黑体" w:hAnsi="Arial" w:cs="Arial"/>
          <w:sz w:val="20"/>
          <w:lang w:val="ru-RU"/>
        </w:rPr>
        <w:t xml:space="preserve"> </w:t>
      </w:r>
      <w:r w:rsidR="009C1A8C" w:rsidRPr="00AE2969">
        <w:rPr>
          <w:rFonts w:ascii="Arial" w:eastAsia="SimHei" w:hAnsi="Arial" w:cs="Arial"/>
          <w:sz w:val="20"/>
          <w:lang w:val="ru-RU"/>
        </w:rPr>
        <w:t xml:space="preserve">Нажмите клавишу PROGRAM (Программа), чтобы выбрать одну из 8 целей </w:t>
      </w:r>
      <w:r w:rsidR="009C1A8C" w:rsidRPr="00AE2969">
        <w:rPr>
          <w:rFonts w:ascii="Arial" w:eastAsia="SimHei" w:hAnsi="Arial" w:cs="Arial"/>
          <w:bCs/>
          <w:sz w:val="20"/>
          <w:lang w:val="ru-RU"/>
        </w:rPr>
        <w:t xml:space="preserve">и функции </w:t>
      </w:r>
      <w:r w:rsidR="009C1A8C" w:rsidRPr="00AE2969">
        <w:rPr>
          <w:rFonts w:ascii="Arial" w:eastAsia="SimHei" w:hAnsi="Arial" w:cs="Arial"/>
          <w:sz w:val="20"/>
          <w:lang w:val="ru-RU"/>
        </w:rPr>
        <w:t>BODY FAT (Анализ уровня жировой ткани). Цель будет выбрана, когда вы нажмете клавишу PROGRAM (Программа). После выбора цели нажмите клавишу MODE (Режим), чтобы выбрать интенсивность от L1 до L8. После выбора интенсивности нажмите клавишу SPEED +/- (Скорость +/-), чтобы изменить время завершения. Предустановленное время завершения каждой программы – 30:00 минут, оно может быть установлено от 5:00 до 99:00 минут</w:t>
      </w:r>
      <w:r w:rsidR="007530FD" w:rsidRPr="00AE2969">
        <w:rPr>
          <w:rFonts w:ascii="Arial" w:eastAsia="黑体" w:hAnsi="Arial" w:cs="Arial"/>
          <w:sz w:val="20"/>
          <w:lang w:val="ru-RU"/>
        </w:rPr>
        <w:t>.</w:t>
      </w:r>
    </w:p>
    <w:p w:rsidR="007530FD" w:rsidRPr="00AE2969" w:rsidRDefault="007711A7" w:rsidP="00CE0A01">
      <w:pPr>
        <w:ind w:leftChars="428" w:left="899" w:rightChars="514" w:right="1079"/>
        <w:rPr>
          <w:rFonts w:ascii="Arial" w:eastAsia="黑体" w:hAnsi="Arial" w:cs="Arial"/>
          <w:sz w:val="20"/>
          <w:lang w:val="ru-RU"/>
        </w:rPr>
      </w:pPr>
      <w:r w:rsidRPr="00AE2969">
        <w:rPr>
          <w:rFonts w:ascii="Arial" w:hAnsi="Arial" w:cs="Arial"/>
          <w:b/>
          <w:sz w:val="20"/>
          <w:lang w:val="ru-RU"/>
        </w:rPr>
        <w:t xml:space="preserve">ШАГ </w:t>
      </w:r>
      <w:r w:rsidR="007530FD" w:rsidRPr="00AE2969">
        <w:rPr>
          <w:rFonts w:ascii="Arial" w:hAnsi="Arial" w:cs="Arial" w:hint="eastAsia"/>
          <w:b/>
          <w:bCs/>
          <w:iCs/>
          <w:color w:val="1F1A17"/>
          <w:kern w:val="0"/>
          <w:sz w:val="20"/>
          <w:lang w:val="ru-RU"/>
        </w:rPr>
        <w:t>3:</w:t>
      </w:r>
      <w:r w:rsidR="007530FD" w:rsidRPr="00AE2969">
        <w:rPr>
          <w:rFonts w:ascii="Arial" w:eastAsia="黑体" w:hAnsi="Arial" w:cs="Arial" w:hint="eastAsia"/>
          <w:sz w:val="20"/>
          <w:lang w:val="ru-RU"/>
        </w:rPr>
        <w:t xml:space="preserve"> </w:t>
      </w:r>
      <w:r w:rsidR="009C1A8C" w:rsidRPr="00AE2969">
        <w:rPr>
          <w:rFonts w:ascii="Arial" w:eastAsia="SimHei" w:hAnsi="Arial" w:cs="Arial"/>
          <w:sz w:val="20"/>
          <w:lang w:val="ru-RU"/>
        </w:rPr>
        <w:t>После изменения времени завершения нажмите клавишу START (Пуск), чтобы принять настройки и начать вашу тренировку</w:t>
      </w:r>
      <w:r w:rsidR="007530FD" w:rsidRPr="00AE2969">
        <w:rPr>
          <w:rFonts w:ascii="Arial" w:eastAsia="黑体" w:hAnsi="Arial" w:cs="Arial" w:hint="eastAsia"/>
          <w:sz w:val="20"/>
          <w:lang w:val="ru-RU"/>
        </w:rPr>
        <w:t>.</w:t>
      </w:r>
    </w:p>
    <w:p w:rsidR="007530FD" w:rsidRPr="00AE2969" w:rsidRDefault="009C1A8C" w:rsidP="00AE2969">
      <w:pPr>
        <w:tabs>
          <w:tab w:val="left" w:pos="840"/>
        </w:tabs>
        <w:autoSpaceDE w:val="0"/>
        <w:autoSpaceDN w:val="0"/>
        <w:adjustRightInd w:val="0"/>
        <w:ind w:leftChars="368" w:left="843" w:rightChars="513" w:right="1077" w:hangingChars="35" w:hanging="70"/>
        <w:jc w:val="left"/>
        <w:rPr>
          <w:rFonts w:ascii="Arial" w:hAnsi="Arial" w:cs="Arial"/>
          <w:b/>
          <w:sz w:val="20"/>
          <w:lang w:val="ru-RU"/>
        </w:rPr>
      </w:pPr>
      <w:r w:rsidRPr="00AE2969">
        <w:rPr>
          <w:rFonts w:ascii="Arial" w:hAnsi="Arial" w:cs="Arial"/>
          <w:b/>
          <w:sz w:val="20"/>
          <w:lang w:val="ru-RU"/>
        </w:rPr>
        <w:t xml:space="preserve"> </w:t>
      </w:r>
      <w:r w:rsidR="007711A7" w:rsidRPr="00AE2969">
        <w:rPr>
          <w:rFonts w:ascii="Arial" w:hAnsi="Arial" w:cs="Arial"/>
          <w:b/>
          <w:sz w:val="20"/>
          <w:lang w:val="ru-RU"/>
        </w:rPr>
        <w:t xml:space="preserve">ШАГ </w:t>
      </w:r>
      <w:r w:rsidR="007530FD" w:rsidRPr="00AE2969">
        <w:rPr>
          <w:rFonts w:ascii="Arial" w:eastAsia="黑体" w:hAnsi="Arial" w:cs="Arial"/>
          <w:b/>
          <w:sz w:val="20"/>
          <w:lang w:val="ru-RU"/>
        </w:rPr>
        <w:t>4:</w:t>
      </w:r>
      <w:r w:rsidRPr="00AE2969">
        <w:rPr>
          <w:rFonts w:ascii="Arial" w:eastAsia="黑体" w:hAnsi="Arial" w:cs="Arial"/>
          <w:b/>
          <w:sz w:val="20"/>
          <w:lang w:val="ru-RU"/>
        </w:rPr>
        <w:t xml:space="preserve"> </w:t>
      </w:r>
      <w:r w:rsidRPr="00AE2969">
        <w:rPr>
          <w:rFonts w:ascii="Arial" w:eastAsia="黑体" w:hAnsi="Arial" w:cs="Arial"/>
          <w:bCs/>
          <w:sz w:val="20"/>
          <w:lang w:val="ru-RU"/>
        </w:rPr>
        <w:t xml:space="preserve">Вы можете настраивать скорость и наклон нажатием клавиш SPEED +/- (Скорость +/-) и INCLINE +/- (Наклон +/-), или использовать клавиши </w:t>
      </w:r>
      <w:r w:rsidRPr="00AE2969">
        <w:rPr>
          <w:rFonts w:ascii="Arial" w:eastAsia="黑体" w:hAnsi="Arial" w:cs="Arial"/>
          <w:sz w:val="20"/>
          <w:lang w:val="ru-RU"/>
        </w:rPr>
        <w:t>QUICK SPEED и QUICK INCLINE,</w:t>
      </w:r>
      <w:r w:rsidR="00AE2969" w:rsidRPr="00AE2969">
        <w:rPr>
          <w:rFonts w:ascii="Arial" w:eastAsia="黑体" w:hAnsi="Arial" w:cs="Arial"/>
          <w:sz w:val="20"/>
          <w:lang w:val="ru-RU"/>
        </w:rPr>
        <w:t xml:space="preserve"> </w:t>
      </w:r>
      <w:r w:rsidRPr="00AE2969">
        <w:rPr>
          <w:rFonts w:ascii="Arial" w:eastAsia="黑体" w:hAnsi="Arial" w:cs="Arial"/>
          <w:sz w:val="20"/>
          <w:lang w:val="ru-RU"/>
        </w:rPr>
        <w:t>чтобы перейти прямо к настройке</w:t>
      </w:r>
      <w:r w:rsidRPr="00AE2969">
        <w:rPr>
          <w:rFonts w:ascii="Arial" w:eastAsia="黑体" w:hAnsi="Arial" w:cs="Arial"/>
          <w:bCs/>
          <w:sz w:val="20"/>
          <w:lang w:val="ru-RU"/>
        </w:rPr>
        <w:t>. Однако установленные СКОРОСТЬ и НАКЛОН будут действительны только для текущего сегмента, после его окончания СКОРОСТЬ и НАКЛОН вернутся к предустановленным показателям</w:t>
      </w:r>
      <w:r w:rsidR="007530FD" w:rsidRPr="00AE2969">
        <w:rPr>
          <w:rFonts w:ascii="Arial" w:eastAsia="黑体" w:hAnsi="Arial" w:cs="Arial" w:hint="eastAsia"/>
          <w:sz w:val="20"/>
          <w:lang w:val="ru-RU"/>
        </w:rPr>
        <w:t>.</w:t>
      </w:r>
    </w:p>
    <w:p w:rsidR="007530FD" w:rsidRPr="00AE2969" w:rsidRDefault="007711A7" w:rsidP="00CE0A01">
      <w:pPr>
        <w:ind w:leftChars="428" w:left="899" w:rightChars="514" w:right="1079"/>
        <w:rPr>
          <w:rFonts w:ascii="Arial" w:eastAsia="黑体" w:hAnsi="Arial" w:cs="Arial"/>
          <w:sz w:val="24"/>
          <w:szCs w:val="24"/>
          <w:lang w:val="ru-RU"/>
        </w:rPr>
      </w:pPr>
      <w:r w:rsidRPr="00AE2969">
        <w:rPr>
          <w:rFonts w:ascii="Arial" w:hAnsi="Arial" w:cs="Arial"/>
          <w:b/>
          <w:sz w:val="20"/>
          <w:lang w:val="ru-RU"/>
        </w:rPr>
        <w:t xml:space="preserve">ШАГ </w:t>
      </w:r>
      <w:r w:rsidR="007530FD" w:rsidRPr="00AE2969">
        <w:rPr>
          <w:rFonts w:ascii="Arial" w:hAnsi="Arial" w:cs="Arial" w:hint="eastAsia"/>
          <w:b/>
          <w:sz w:val="20"/>
          <w:lang w:val="ru-RU"/>
        </w:rPr>
        <w:t>5</w:t>
      </w:r>
      <w:r w:rsidR="007530FD" w:rsidRPr="00AE2969">
        <w:rPr>
          <w:rFonts w:ascii="Arial" w:hAnsi="Arial" w:cs="Arial"/>
          <w:b/>
          <w:sz w:val="20"/>
          <w:lang w:val="ru-RU"/>
        </w:rPr>
        <w:t xml:space="preserve">: </w:t>
      </w:r>
      <w:r w:rsidR="00AE2969" w:rsidRPr="00AE2969">
        <w:rPr>
          <w:rFonts w:ascii="Arial" w:eastAsia="SimHei" w:hAnsi="Arial" w:cs="Arial"/>
          <w:bCs/>
          <w:sz w:val="20"/>
          <w:lang w:val="ru-RU"/>
        </w:rPr>
        <w:t>Нажмите клавишу STOP (Стоп), чтобы остановить вашу тренировку или отключите ключ безопасности, чтобы выключить компьютер</w:t>
      </w:r>
      <w:r w:rsidR="007530FD" w:rsidRPr="00AE2969">
        <w:rPr>
          <w:rFonts w:ascii="Arial" w:eastAsia="黑体" w:hAnsi="Arial" w:cs="Arial" w:hint="eastAsia"/>
          <w:sz w:val="20"/>
          <w:lang w:val="ru-RU"/>
        </w:rPr>
        <w:t>.</w:t>
      </w:r>
      <w:r w:rsidR="007530FD" w:rsidRPr="00AE2969">
        <w:rPr>
          <w:rFonts w:ascii="Arial" w:eastAsia="黑体" w:hAnsi="Arial" w:cs="Arial"/>
          <w:sz w:val="24"/>
          <w:szCs w:val="24"/>
          <w:lang w:val="ru-RU"/>
        </w:rPr>
        <w:t xml:space="preserve"> </w:t>
      </w:r>
    </w:p>
    <w:p w:rsidR="007530FD" w:rsidRPr="007C65FB" w:rsidRDefault="00AE2969" w:rsidP="00AE2969">
      <w:pPr>
        <w:ind w:left="426"/>
        <w:rPr>
          <w:rFonts w:ascii="Arial" w:hAnsi="Arial" w:cs="Arial"/>
          <w:b/>
          <w:w w:val="66"/>
          <w:sz w:val="36"/>
          <w:szCs w:val="36"/>
          <w:shd w:val="pct10" w:color="auto" w:fill="FFFFFF"/>
          <w:lang w:val="ru-RU"/>
        </w:rPr>
      </w:pPr>
      <w:r w:rsidRPr="00F75F87">
        <w:rPr>
          <w:rFonts w:ascii="Arial" w:eastAsia="SimHei" w:hAnsi="Arial" w:cs="Arial"/>
          <w:b/>
          <w:w w:val="66"/>
          <w:sz w:val="36"/>
          <w:szCs w:val="36"/>
          <w:shd w:val="pct10" w:color="auto" w:fill="FFFFFF"/>
          <w:lang w:val="ru-RU"/>
        </w:rPr>
        <w:t>ПРОГРАММА</w:t>
      </w:r>
      <w:r w:rsidRPr="007C65FB">
        <w:rPr>
          <w:rFonts w:ascii="Arial" w:eastAsia="SimHei" w:hAnsi="Arial" w:cs="Arial"/>
          <w:b/>
          <w:w w:val="66"/>
          <w:sz w:val="36"/>
          <w:szCs w:val="36"/>
          <w:shd w:val="pct10" w:color="auto" w:fill="FFFFFF"/>
          <w:lang w:val="ru-RU"/>
        </w:rPr>
        <w:t xml:space="preserve"> </w:t>
      </w:r>
      <w:r w:rsidRPr="00F75F87">
        <w:rPr>
          <w:rFonts w:ascii="Arial" w:eastAsia="SimHei" w:hAnsi="Arial" w:cs="Arial"/>
          <w:b/>
          <w:w w:val="66"/>
          <w:sz w:val="36"/>
          <w:szCs w:val="36"/>
          <w:shd w:val="pct10" w:color="auto" w:fill="FFFFFF"/>
          <w:lang w:val="ru-RU"/>
        </w:rPr>
        <w:t>ОПРЕДЕЛЕНИЯ</w:t>
      </w:r>
      <w:r w:rsidRPr="007C65FB">
        <w:rPr>
          <w:rFonts w:ascii="Arial" w:eastAsia="SimHei" w:hAnsi="Arial" w:cs="Arial"/>
          <w:b/>
          <w:w w:val="66"/>
          <w:sz w:val="36"/>
          <w:szCs w:val="36"/>
          <w:shd w:val="pct10" w:color="auto" w:fill="FFFFFF"/>
          <w:lang w:val="ru-RU"/>
        </w:rPr>
        <w:t xml:space="preserve"> </w:t>
      </w:r>
      <w:r w:rsidRPr="00F75F87">
        <w:rPr>
          <w:rFonts w:ascii="Arial" w:eastAsia="SimHei" w:hAnsi="Arial" w:cs="Arial"/>
          <w:b/>
          <w:w w:val="66"/>
          <w:sz w:val="36"/>
          <w:szCs w:val="36"/>
          <w:shd w:val="pct10" w:color="auto" w:fill="FFFFFF"/>
          <w:lang w:val="ru-RU"/>
        </w:rPr>
        <w:t>ПУЛЬСА</w:t>
      </w:r>
    </w:p>
    <w:p w:rsidR="007530FD" w:rsidRPr="00434CBD" w:rsidRDefault="00AE2969" w:rsidP="00CE0A01">
      <w:pPr>
        <w:ind w:leftChars="428" w:left="899" w:rightChars="514" w:right="1079"/>
        <w:rPr>
          <w:rFonts w:ascii="Arial" w:eastAsia="SimHei" w:hAnsi="Arial" w:cs="Arial"/>
          <w:sz w:val="20"/>
          <w:lang w:val="ru-RU"/>
        </w:rPr>
      </w:pPr>
      <w:r w:rsidRPr="00434CBD">
        <w:rPr>
          <w:rFonts w:ascii="Arial" w:eastAsia="SimHei" w:hAnsi="Arial" w:cs="Arial"/>
          <w:sz w:val="20"/>
          <w:lang w:val="ru-RU"/>
        </w:rPr>
        <w:t xml:space="preserve">Окно </w:t>
      </w:r>
      <w:r w:rsidR="007530FD" w:rsidRPr="00434CBD">
        <w:rPr>
          <w:rFonts w:ascii="Arial" w:eastAsia="SimHei" w:hAnsi="Arial" w:cs="Arial" w:hint="eastAsia"/>
          <w:sz w:val="20"/>
        </w:rPr>
        <w:t>PULSE</w:t>
      </w:r>
      <w:r w:rsidRPr="00434CBD">
        <w:rPr>
          <w:rFonts w:ascii="Arial" w:eastAsia="SimHei" w:hAnsi="Arial" w:cs="Arial"/>
          <w:sz w:val="20"/>
          <w:lang w:val="ru-RU"/>
        </w:rPr>
        <w:t xml:space="preserve"> (Пульс)</w:t>
      </w:r>
      <w:r w:rsidR="007530FD" w:rsidRPr="00434CBD">
        <w:rPr>
          <w:rFonts w:ascii="Arial" w:eastAsia="SimHei" w:hAnsi="Arial" w:cs="Arial"/>
          <w:sz w:val="20"/>
          <w:lang w:val="ru-RU"/>
        </w:rPr>
        <w:t xml:space="preserve"> </w:t>
      </w:r>
      <w:r w:rsidRPr="00434CBD">
        <w:rPr>
          <w:rFonts w:ascii="Arial" w:eastAsia="SimHei" w:hAnsi="Arial" w:cs="Arial"/>
          <w:sz w:val="20"/>
          <w:lang w:val="ru-RU"/>
        </w:rPr>
        <w:t>на вашем компьютере работает в связке с датчиками пульса на обоих поручнях</w:t>
      </w:r>
      <w:r w:rsidR="007530FD" w:rsidRPr="00434CBD">
        <w:rPr>
          <w:rFonts w:ascii="Arial" w:eastAsia="SimHei" w:hAnsi="Arial" w:cs="Arial"/>
          <w:sz w:val="20"/>
          <w:lang w:val="ru-RU"/>
        </w:rPr>
        <w:t xml:space="preserve">. </w:t>
      </w:r>
      <w:r w:rsidRPr="00434CBD">
        <w:rPr>
          <w:rFonts w:ascii="Arial" w:eastAsia="SimHei" w:hAnsi="Arial" w:cs="Arial"/>
          <w:sz w:val="20"/>
          <w:lang w:val="ru-RU"/>
        </w:rPr>
        <w:t xml:space="preserve">Когда будете готовы </w:t>
      </w:r>
      <w:r w:rsidR="00A02497" w:rsidRPr="00434CBD">
        <w:rPr>
          <w:rFonts w:ascii="Arial" w:eastAsia="SimHei" w:hAnsi="Arial" w:cs="Arial"/>
          <w:sz w:val="20"/>
          <w:lang w:val="ru-RU"/>
        </w:rPr>
        <w:t>к считыванию пульса</w:t>
      </w:r>
      <w:r w:rsidR="007530FD" w:rsidRPr="00434CBD">
        <w:rPr>
          <w:rFonts w:ascii="Arial" w:eastAsia="SimHei" w:hAnsi="Arial" w:cs="Arial"/>
          <w:sz w:val="20"/>
          <w:lang w:val="ru-RU"/>
        </w:rPr>
        <w:t>:</w:t>
      </w:r>
    </w:p>
    <w:p w:rsidR="007530FD" w:rsidRPr="00434CBD" w:rsidRDefault="007530FD" w:rsidP="00A02497">
      <w:pPr>
        <w:ind w:leftChars="428" w:left="899" w:rightChars="514" w:right="1079"/>
        <w:rPr>
          <w:rFonts w:ascii="Arial" w:eastAsia="SimHei" w:hAnsi="Arial" w:cs="Arial"/>
          <w:sz w:val="20"/>
          <w:lang w:val="ru-RU"/>
        </w:rPr>
      </w:pPr>
      <w:r w:rsidRPr="00434CBD">
        <w:rPr>
          <w:rFonts w:ascii="Arial" w:eastAsia="SimHei" w:hAnsi="Arial" w:cs="Arial"/>
          <w:sz w:val="20"/>
          <w:lang w:val="ru-RU"/>
        </w:rPr>
        <w:t xml:space="preserve">1. </w:t>
      </w:r>
      <w:r w:rsidR="00A02497" w:rsidRPr="00434CBD">
        <w:rPr>
          <w:rFonts w:ascii="Arial" w:eastAsia="SimHei" w:hAnsi="Arial" w:cs="Arial"/>
          <w:sz w:val="20"/>
          <w:lang w:val="ru-RU"/>
        </w:rPr>
        <w:t>Возьмитесь обеими руками за датчики пульса</w:t>
      </w:r>
      <w:r w:rsidRPr="00434CBD">
        <w:rPr>
          <w:rFonts w:ascii="Arial" w:eastAsia="SimHei" w:hAnsi="Arial" w:cs="Arial"/>
          <w:sz w:val="20"/>
          <w:lang w:val="ru-RU"/>
        </w:rPr>
        <w:t xml:space="preserve">. </w:t>
      </w:r>
      <w:r w:rsidR="00A02497" w:rsidRPr="00434CBD">
        <w:rPr>
          <w:rFonts w:ascii="Arial" w:eastAsia="SimHei" w:hAnsi="Arial" w:cs="Arial"/>
          <w:sz w:val="20"/>
          <w:lang w:val="ru-RU"/>
        </w:rPr>
        <w:t>Для максимально точного считывания важно держаться за рукоятки обеими руками</w:t>
      </w:r>
      <w:r w:rsidRPr="00434CBD">
        <w:rPr>
          <w:rFonts w:ascii="Arial" w:eastAsia="SimHei" w:hAnsi="Arial" w:cs="Arial"/>
          <w:sz w:val="20"/>
          <w:lang w:val="ru-RU"/>
        </w:rPr>
        <w:t>.</w:t>
      </w:r>
    </w:p>
    <w:p w:rsidR="007530FD" w:rsidRPr="00434CBD" w:rsidRDefault="007530FD" w:rsidP="00A02497">
      <w:pPr>
        <w:ind w:leftChars="428" w:left="899" w:rightChars="514" w:right="1079"/>
        <w:rPr>
          <w:rFonts w:ascii="Arial" w:eastAsia="SimHei" w:hAnsi="Arial" w:cs="Arial"/>
          <w:sz w:val="20"/>
          <w:lang w:val="ru-RU"/>
        </w:rPr>
      </w:pPr>
      <w:r w:rsidRPr="00434CBD">
        <w:rPr>
          <w:rFonts w:ascii="Arial" w:eastAsia="SimHei" w:hAnsi="Arial" w:cs="Arial"/>
          <w:sz w:val="20"/>
          <w:lang w:val="ru-RU"/>
        </w:rPr>
        <w:t xml:space="preserve">2. </w:t>
      </w:r>
      <w:r w:rsidR="00A02497" w:rsidRPr="00434CBD">
        <w:rPr>
          <w:rFonts w:ascii="Arial" w:eastAsia="SimHei" w:hAnsi="Arial" w:cs="Arial"/>
          <w:sz w:val="20"/>
          <w:lang w:val="ru-RU"/>
        </w:rPr>
        <w:t xml:space="preserve">Спустя примерно 5 секунд, в окне </w:t>
      </w:r>
      <w:r w:rsidR="00A02497" w:rsidRPr="00434CBD">
        <w:rPr>
          <w:rFonts w:ascii="Arial" w:eastAsia="SimHei" w:hAnsi="Arial" w:cs="Arial"/>
          <w:sz w:val="20"/>
        </w:rPr>
        <w:t>PULSE</w:t>
      </w:r>
      <w:r w:rsidR="00A02497" w:rsidRPr="00434CBD">
        <w:rPr>
          <w:rFonts w:ascii="Arial" w:eastAsia="SimHei" w:hAnsi="Arial" w:cs="Arial"/>
          <w:sz w:val="20"/>
          <w:lang w:val="ru-RU"/>
        </w:rPr>
        <w:t xml:space="preserve"> (Пульс) отобразится примерный показатель пульса</w:t>
      </w:r>
      <w:r w:rsidRPr="00434CBD">
        <w:rPr>
          <w:rFonts w:ascii="Arial" w:eastAsia="SimHei" w:hAnsi="Arial" w:cs="Arial"/>
          <w:sz w:val="20"/>
          <w:lang w:val="ru-RU"/>
        </w:rPr>
        <w:t>.</w:t>
      </w:r>
    </w:p>
    <w:p w:rsidR="007530FD" w:rsidRPr="00434CBD" w:rsidRDefault="007530FD" w:rsidP="00434CBD">
      <w:pPr>
        <w:ind w:leftChars="428" w:left="899" w:rightChars="514" w:right="1079"/>
        <w:rPr>
          <w:rFonts w:ascii="Arial" w:eastAsia="SimHei" w:hAnsi="Arial" w:cs="Arial"/>
          <w:sz w:val="20"/>
          <w:lang w:val="ru-RU"/>
        </w:rPr>
      </w:pPr>
      <w:r w:rsidRPr="00434CBD">
        <w:rPr>
          <w:rFonts w:ascii="Arial" w:eastAsia="SimHei" w:hAnsi="Arial" w:cs="Arial"/>
          <w:sz w:val="20"/>
          <w:lang w:val="ru-RU"/>
        </w:rPr>
        <w:t xml:space="preserve">3. </w:t>
      </w:r>
      <w:r w:rsidR="00A02497" w:rsidRPr="00434CBD">
        <w:rPr>
          <w:rFonts w:ascii="Arial" w:eastAsia="SimHei" w:hAnsi="Arial" w:cs="Arial"/>
          <w:sz w:val="20"/>
          <w:lang w:val="ru-RU"/>
        </w:rPr>
        <w:t>Данны</w:t>
      </w:r>
      <w:r w:rsidR="00434CBD" w:rsidRPr="00434CBD">
        <w:rPr>
          <w:rFonts w:ascii="Arial" w:eastAsia="SimHei" w:hAnsi="Arial" w:cs="Arial"/>
          <w:sz w:val="20"/>
          <w:lang w:val="ru-RU"/>
        </w:rPr>
        <w:t>й</w:t>
      </w:r>
      <w:r w:rsidR="00A02497" w:rsidRPr="00434CBD">
        <w:rPr>
          <w:rFonts w:ascii="Arial" w:eastAsia="SimHei" w:hAnsi="Arial" w:cs="Arial"/>
          <w:sz w:val="20"/>
          <w:lang w:val="ru-RU"/>
        </w:rPr>
        <w:t xml:space="preserve"> показатель не является точным, поэтому людям с заболеваниями и необходимостью точных </w:t>
      </w:r>
      <w:r w:rsidR="00434CBD" w:rsidRPr="00434CBD">
        <w:rPr>
          <w:rFonts w:ascii="Arial" w:eastAsia="SimHei" w:hAnsi="Arial" w:cs="Arial"/>
          <w:sz w:val="20"/>
          <w:lang w:val="ru-RU"/>
        </w:rPr>
        <w:t>показаний</w:t>
      </w:r>
      <w:r w:rsidR="00A02497" w:rsidRPr="00434CBD">
        <w:rPr>
          <w:rFonts w:ascii="Arial" w:eastAsia="SimHei" w:hAnsi="Arial" w:cs="Arial"/>
          <w:sz w:val="20"/>
          <w:lang w:val="ru-RU"/>
        </w:rPr>
        <w:t xml:space="preserve"> частоты сердечных сокращений не стоит</w:t>
      </w:r>
      <w:r w:rsidR="00434CBD" w:rsidRPr="00434CBD">
        <w:rPr>
          <w:rFonts w:ascii="Arial" w:eastAsia="SimHei" w:hAnsi="Arial" w:cs="Arial"/>
          <w:sz w:val="20"/>
          <w:lang w:val="ru-RU"/>
        </w:rPr>
        <w:t xml:space="preserve"> опираться на данный показатель</w:t>
      </w:r>
      <w:r w:rsidRPr="00434CBD">
        <w:rPr>
          <w:rFonts w:ascii="Arial" w:eastAsia="SimHei" w:hAnsi="Arial" w:cs="Arial"/>
          <w:sz w:val="20"/>
          <w:lang w:val="ru-RU"/>
        </w:rPr>
        <w:t>.</w:t>
      </w:r>
    </w:p>
    <w:p w:rsidR="007530FD" w:rsidRDefault="007530FD" w:rsidP="00CE0A01">
      <w:pPr>
        <w:ind w:leftChars="428" w:left="899" w:rightChars="514" w:right="1079"/>
        <w:rPr>
          <w:rFonts w:ascii="Arial" w:eastAsia="SimHei" w:hAnsi="Arial" w:cs="Arial"/>
          <w:sz w:val="24"/>
          <w:szCs w:val="24"/>
          <w:lang w:val="ru-RU"/>
        </w:rPr>
      </w:pPr>
    </w:p>
    <w:p w:rsidR="00434CBD" w:rsidRPr="00434CBD" w:rsidRDefault="00434CBD" w:rsidP="00CE0A01">
      <w:pPr>
        <w:ind w:leftChars="428" w:left="899" w:rightChars="514" w:right="1079"/>
        <w:rPr>
          <w:rFonts w:ascii="Arial" w:eastAsia="SimHei" w:hAnsi="Arial" w:cs="Arial"/>
          <w:sz w:val="24"/>
          <w:szCs w:val="24"/>
          <w:lang w:val="ru-RU"/>
        </w:rPr>
      </w:pPr>
    </w:p>
    <w:p w:rsidR="007530FD" w:rsidRPr="00434CBD" w:rsidRDefault="007530FD" w:rsidP="00CE0A01">
      <w:pPr>
        <w:ind w:leftChars="428" w:left="899" w:rightChars="514" w:right="1079"/>
        <w:rPr>
          <w:rFonts w:ascii="Arial" w:eastAsia="SimHei" w:hAnsi="Arial" w:cs="Arial"/>
          <w:sz w:val="24"/>
          <w:szCs w:val="24"/>
          <w:lang w:val="ru-RU"/>
        </w:rPr>
      </w:pPr>
    </w:p>
    <w:p w:rsidR="007530FD" w:rsidRPr="00434CBD" w:rsidRDefault="007530FD" w:rsidP="00CE0A01">
      <w:pPr>
        <w:ind w:leftChars="428" w:left="899" w:rightChars="514" w:right="1079"/>
        <w:rPr>
          <w:rFonts w:ascii="Arial" w:eastAsia="SimHei" w:hAnsi="Arial" w:cs="Arial"/>
          <w:color w:val="FF0000"/>
          <w:sz w:val="24"/>
          <w:szCs w:val="24"/>
          <w:lang w:val="ru-RU"/>
        </w:rPr>
      </w:pPr>
    </w:p>
    <w:p w:rsidR="007530FD" w:rsidRPr="00434CBD" w:rsidRDefault="00F631CB" w:rsidP="00CE0A01">
      <w:pPr>
        <w:ind w:leftChars="428" w:left="899" w:rightChars="514" w:right="1079"/>
        <w:rPr>
          <w:rFonts w:ascii="Arial" w:eastAsia="SimHei" w:hAnsi="Arial" w:cs="Arial"/>
          <w:color w:val="FF0000"/>
          <w:sz w:val="24"/>
          <w:szCs w:val="24"/>
          <w:lang w:val="ru-RU"/>
        </w:rPr>
      </w:pPr>
      <w:r w:rsidRPr="00F631CB">
        <w:lastRenderedPageBreak/>
        <w:pict>
          <v:rect id="矩形 266" o:spid="_x0000_s1290" style="position:absolute;left:0;text-align:left;margin-left:288.65pt;margin-top:9.6pt;width:298.95pt;height:39pt;z-index:251651584" fillcolor="black">
            <v:textbox>
              <w:txbxContent>
                <w:p w:rsidR="007E3185" w:rsidRDefault="007E3185">
                  <w:pPr>
                    <w:rPr>
                      <w:szCs w:val="44"/>
                    </w:rPr>
                  </w:pPr>
                  <w:r>
                    <w:rPr>
                      <w:rFonts w:ascii="Arial Black" w:eastAsia="黑体" w:hAnsi="Arial Black" w:cs="Arial"/>
                      <w:b/>
                      <w:bCs/>
                      <w:snapToGrid w:val="0"/>
                      <w:kern w:val="0"/>
                      <w:sz w:val="28"/>
                      <w:szCs w:val="28"/>
                    </w:rPr>
                    <w:t xml:space="preserve"> </w:t>
                  </w:r>
                  <w:r>
                    <w:rPr>
                      <w:rFonts w:ascii="Arial Black" w:eastAsia="SimHei" w:hAnsi="Arial Black" w:cs="Arial"/>
                      <w:b/>
                      <w:bCs/>
                      <w:snapToGrid w:val="0"/>
                      <w:kern w:val="0"/>
                      <w:sz w:val="28"/>
                      <w:szCs w:val="28"/>
                      <w:lang w:val="ru-RU"/>
                    </w:rPr>
                    <w:t>ИНСТРУКЦИЯ ПО ЭКСПЛУАТАЦИИ</w:t>
                  </w:r>
                </w:p>
                <w:p w:rsidR="007E3185" w:rsidRDefault="007E3185">
                  <w:pPr>
                    <w:rPr>
                      <w:szCs w:val="44"/>
                    </w:rPr>
                  </w:pPr>
                </w:p>
              </w:txbxContent>
            </v:textbox>
          </v:rect>
        </w:pict>
      </w:r>
    </w:p>
    <w:p w:rsidR="007530FD" w:rsidRPr="00434CBD" w:rsidRDefault="00F631CB" w:rsidP="00CE0A01">
      <w:pPr>
        <w:ind w:leftChars="428" w:left="899" w:rightChars="514" w:right="1079"/>
        <w:rPr>
          <w:rFonts w:ascii="Arial" w:eastAsia="SimHei" w:hAnsi="Arial" w:cs="Arial"/>
          <w:color w:val="FF0000"/>
          <w:sz w:val="24"/>
          <w:szCs w:val="24"/>
          <w:lang w:val="ru-RU"/>
        </w:rPr>
      </w:pPr>
      <w:r w:rsidRPr="00F631CB">
        <w:pict>
          <v:roundrect id="自选图形 267" o:spid="_x0000_s1291" style="position:absolute;left:0;text-align:left;margin-left:527.05pt;margin-top:-45.8pt;width:37.4pt;height:51.45pt;rotation:180;z-index:251650560"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10</w:t>
                  </w:r>
                </w:p>
              </w:txbxContent>
            </v:textbox>
          </v:roundrect>
        </w:pict>
      </w:r>
    </w:p>
    <w:p w:rsidR="007530FD" w:rsidRPr="00714F4E" w:rsidRDefault="00F631CB">
      <w:pPr>
        <w:ind w:leftChars="200" w:left="420"/>
        <w:rPr>
          <w:rFonts w:ascii="Arial" w:hAnsi="Arial" w:cs="Arial"/>
          <w:b/>
          <w:w w:val="66"/>
          <w:sz w:val="32"/>
          <w:szCs w:val="32"/>
          <w:shd w:val="pct10" w:color="auto" w:fill="FFFFFF"/>
          <w:lang w:val="ru-RU"/>
        </w:rPr>
      </w:pPr>
      <w:r w:rsidRPr="00F631CB">
        <w:rPr>
          <w:rFonts w:ascii="Arial" w:eastAsia="SimHei" w:hAnsi="Arial" w:cs="Arial"/>
          <w:sz w:val="32"/>
          <w:szCs w:val="32"/>
        </w:rPr>
        <w:pict>
          <v:shape id="Text Box 95" o:spid="_x0000_s1427" type="#_x0000_t202" style="position:absolute;left:0;text-align:left;margin-left:323.85pt;margin-top:12.35pt;width:218.55pt;height:163.2pt;z-index:251700736;mso-wrap-style:none" stroked="f">
            <v:fill opacity="0"/>
            <v:textbox style="mso-fit-shape-to-text:t">
              <w:txbxContent>
                <w:p w:rsidR="007E3185" w:rsidRDefault="00834CEC">
                  <w:r>
                    <w:rPr>
                      <w:rFonts w:hint="eastAsia"/>
                      <w:noProof/>
                      <w:lang w:val="ru-RU" w:eastAsia="ru-RU"/>
                    </w:rPr>
                    <w:drawing>
                      <wp:inline distT="0" distB="0" distL="0" distR="0">
                        <wp:extent cx="2849880" cy="1626870"/>
                        <wp:effectExtent l="19050" t="0" r="7620" b="0"/>
                        <wp:docPr id="5"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
                                <pic:cNvPicPr>
                                  <a:picLocks noChangeAspect="1" noChangeArrowheads="1"/>
                                </pic:cNvPicPr>
                              </pic:nvPicPr>
                              <pic:blipFill>
                                <a:blip r:embed="rId22"/>
                                <a:srcRect/>
                                <a:stretch>
                                  <a:fillRect/>
                                </a:stretch>
                              </pic:blipFill>
                              <pic:spPr bwMode="auto">
                                <a:xfrm>
                                  <a:off x="0" y="0"/>
                                  <a:ext cx="2849880" cy="1626870"/>
                                </a:xfrm>
                                <a:prstGeom prst="rect">
                                  <a:avLst/>
                                </a:prstGeom>
                                <a:noFill/>
                                <a:ln w="9525" cmpd="sng">
                                  <a:noFill/>
                                  <a:miter lim="800000"/>
                                  <a:headEnd/>
                                  <a:tailEnd/>
                                </a:ln>
                              </pic:spPr>
                            </pic:pic>
                          </a:graphicData>
                        </a:graphic>
                      </wp:inline>
                    </w:drawing>
                  </w:r>
                </w:p>
              </w:txbxContent>
            </v:textbox>
          </v:shape>
        </w:pict>
      </w:r>
      <w:r w:rsidR="00D97D5D" w:rsidRPr="00714F4E">
        <w:rPr>
          <w:rFonts w:ascii="Arial" w:hAnsi="Arial" w:cs="Arial"/>
          <w:b/>
          <w:w w:val="66"/>
          <w:sz w:val="32"/>
          <w:szCs w:val="32"/>
          <w:shd w:val="pct10" w:color="auto" w:fill="FFFFFF"/>
          <w:lang w:val="ru-RU"/>
        </w:rPr>
        <w:t>ФУНКЦИЯ ВОСПРОИЗВЕДЕНИЯ АУДИО</w:t>
      </w:r>
    </w:p>
    <w:p w:rsidR="00D97D5D" w:rsidRPr="009F3710" w:rsidRDefault="00D97D5D" w:rsidP="00D97D5D">
      <w:pPr>
        <w:ind w:leftChars="428" w:left="899" w:rightChars="514" w:right="1079"/>
        <w:rPr>
          <w:rFonts w:ascii="Arial" w:eastAsia="SimHei" w:hAnsi="Arial" w:cs="Arial"/>
          <w:szCs w:val="21"/>
          <w:lang w:val="ru-RU"/>
        </w:rPr>
      </w:pPr>
      <w:r w:rsidRPr="009F3710">
        <w:rPr>
          <w:rFonts w:ascii="Arial" w:eastAsia="SimHei" w:hAnsi="Arial" w:cs="Arial"/>
          <w:szCs w:val="21"/>
          <w:lang w:val="ru-RU"/>
        </w:rPr>
        <w:t xml:space="preserve">Как показано на рисунке, подключите один </w:t>
      </w:r>
    </w:p>
    <w:p w:rsidR="00D97D5D" w:rsidRPr="009F3710" w:rsidRDefault="00D97D5D" w:rsidP="00D97D5D">
      <w:pPr>
        <w:ind w:leftChars="428" w:left="899" w:rightChars="514" w:right="1079"/>
        <w:rPr>
          <w:rFonts w:ascii="Arial" w:eastAsia="SimHei" w:hAnsi="Arial" w:cs="Arial"/>
          <w:szCs w:val="21"/>
          <w:lang w:val="ru-RU"/>
        </w:rPr>
      </w:pPr>
      <w:r w:rsidRPr="009F3710">
        <w:rPr>
          <w:rFonts w:ascii="Arial" w:eastAsia="SimHei" w:hAnsi="Arial" w:cs="Arial"/>
          <w:szCs w:val="21"/>
          <w:lang w:val="ru-RU"/>
        </w:rPr>
        <w:t xml:space="preserve">конец аудиокабеля в аудиоразъем на компьютере, </w:t>
      </w:r>
    </w:p>
    <w:p w:rsidR="00D97D5D" w:rsidRPr="009F3710" w:rsidRDefault="00834CEC" w:rsidP="00D97D5D">
      <w:pPr>
        <w:ind w:leftChars="428" w:left="899" w:rightChars="514" w:right="1079"/>
        <w:rPr>
          <w:rFonts w:ascii="Arial" w:eastAsia="SimHei" w:hAnsi="Arial" w:cs="Arial"/>
          <w:szCs w:val="21"/>
          <w:lang w:val="ru-RU"/>
        </w:rPr>
      </w:pPr>
      <w:r>
        <w:rPr>
          <w:noProof/>
          <w:szCs w:val="21"/>
          <w:lang w:val="ru-RU" w:eastAsia="ru-RU"/>
        </w:rPr>
        <w:drawing>
          <wp:anchor distT="0" distB="0" distL="114300" distR="114300" simplePos="0" relativeHeight="251713024" behindDoc="1" locked="0" layoutInCell="1" allowOverlap="1">
            <wp:simplePos x="0" y="0"/>
            <wp:positionH relativeFrom="column">
              <wp:posOffset>5269865</wp:posOffset>
            </wp:positionH>
            <wp:positionV relativeFrom="paragraph">
              <wp:posOffset>111125</wp:posOffset>
            </wp:positionV>
            <wp:extent cx="1629410" cy="786130"/>
            <wp:effectExtent l="19050" t="0" r="8890" b="0"/>
            <wp:wrapThrough wrapText="bothSides">
              <wp:wrapPolygon edited="0">
                <wp:start x="-253" y="0"/>
                <wp:lineTo x="-253" y="20937"/>
                <wp:lineTo x="21718" y="20937"/>
                <wp:lineTo x="21718" y="0"/>
                <wp:lineTo x="-253" y="0"/>
              </wp:wrapPolygon>
            </wp:wrapThrough>
            <wp:docPr id="4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a:srcRect/>
                    <a:stretch>
                      <a:fillRect/>
                    </a:stretch>
                  </pic:blipFill>
                  <pic:spPr bwMode="auto">
                    <a:xfrm>
                      <a:off x="0" y="0"/>
                      <a:ext cx="1629410" cy="786130"/>
                    </a:xfrm>
                    <a:prstGeom prst="rect">
                      <a:avLst/>
                    </a:prstGeom>
                    <a:noFill/>
                  </pic:spPr>
                </pic:pic>
              </a:graphicData>
            </a:graphic>
          </wp:anchor>
        </w:drawing>
      </w:r>
      <w:r w:rsidR="00D97D5D" w:rsidRPr="009F3710">
        <w:rPr>
          <w:rFonts w:ascii="Arial" w:eastAsia="SimHei" w:hAnsi="Arial" w:cs="Arial"/>
          <w:szCs w:val="21"/>
          <w:lang w:val="ru-RU"/>
        </w:rPr>
        <w:t>в затем подключите другой конец кабеля в МР3-</w:t>
      </w:r>
    </w:p>
    <w:p w:rsidR="00D97D5D" w:rsidRPr="009F3710" w:rsidRDefault="00D97D5D" w:rsidP="00D97D5D">
      <w:pPr>
        <w:ind w:leftChars="428" w:left="899" w:rightChars="514" w:right="1079"/>
        <w:rPr>
          <w:rFonts w:ascii="Arial" w:eastAsia="SimHei" w:hAnsi="Arial" w:cs="Arial"/>
          <w:szCs w:val="21"/>
          <w:lang w:val="ru-RU"/>
        </w:rPr>
      </w:pPr>
      <w:r w:rsidRPr="009F3710">
        <w:rPr>
          <w:rFonts w:ascii="Arial" w:eastAsia="SimHei" w:hAnsi="Arial" w:cs="Arial"/>
          <w:szCs w:val="21"/>
          <w:lang w:val="ru-RU"/>
        </w:rPr>
        <w:t>плееру. После чего динамик на компьютере будет</w:t>
      </w:r>
    </w:p>
    <w:p w:rsidR="00D97D5D" w:rsidRPr="009F3710" w:rsidRDefault="00D97D5D" w:rsidP="00D97D5D">
      <w:pPr>
        <w:ind w:leftChars="428" w:left="899" w:rightChars="514" w:right="1079"/>
        <w:rPr>
          <w:rFonts w:ascii="Arial" w:eastAsia="SimHei" w:hAnsi="Arial" w:cs="Arial"/>
          <w:szCs w:val="21"/>
          <w:lang w:val="ru-RU"/>
        </w:rPr>
      </w:pPr>
      <w:r w:rsidRPr="009F3710">
        <w:rPr>
          <w:rFonts w:ascii="Arial" w:eastAsia="SimHei" w:hAnsi="Arial" w:cs="Arial"/>
          <w:szCs w:val="21"/>
          <w:lang w:val="ru-RU"/>
        </w:rPr>
        <w:t>воспроизводить музыку с МР3-плеера. Громкость</w:t>
      </w:r>
    </w:p>
    <w:p w:rsidR="00D97D5D" w:rsidRPr="009F3710" w:rsidRDefault="00F631CB" w:rsidP="00D97D5D">
      <w:pPr>
        <w:ind w:leftChars="428" w:left="899" w:rightChars="514" w:right="1079"/>
        <w:rPr>
          <w:rFonts w:ascii="Arial" w:eastAsia="SimHei" w:hAnsi="Arial" w:cs="Arial"/>
          <w:szCs w:val="21"/>
          <w:lang w:val="ru-RU"/>
        </w:rPr>
      </w:pPr>
      <w:r w:rsidRPr="00F631CB">
        <w:rPr>
          <w:noProof/>
          <w:szCs w:val="21"/>
          <w:lang w:val="ru-RU" w:eastAsia="ru-RU" w:bidi="mr-IN"/>
        </w:rPr>
        <w:pict>
          <v:line id="Line 96" o:spid="_x0000_s1438" style="position:absolute;left:0;text-align:left;flip:x;z-index:251712000" from="385.45pt,2.85pt" to="500.45pt,3.35pt" strokeweight="2pt">
            <v:stroke endarrow="block"/>
          </v:line>
        </w:pict>
      </w:r>
      <w:r w:rsidR="00D97D5D" w:rsidRPr="009F3710">
        <w:rPr>
          <w:rFonts w:ascii="Arial" w:eastAsia="SimHei" w:hAnsi="Arial" w:cs="Arial"/>
          <w:szCs w:val="21"/>
          <w:lang w:val="ru-RU"/>
        </w:rPr>
        <w:t xml:space="preserve">динамика может регулироваться только на МР3- </w:t>
      </w:r>
    </w:p>
    <w:p w:rsidR="007530FD" w:rsidRPr="009F3710" w:rsidRDefault="00D97D5D" w:rsidP="00D97D5D">
      <w:pPr>
        <w:ind w:leftChars="428" w:left="899" w:rightChars="514" w:right="1079"/>
        <w:rPr>
          <w:rFonts w:ascii="Arial" w:eastAsia="SimHei" w:hAnsi="Arial" w:cs="Arial"/>
          <w:szCs w:val="21"/>
          <w:lang w:val="ru-RU"/>
        </w:rPr>
      </w:pPr>
      <w:r w:rsidRPr="009F3710">
        <w:rPr>
          <w:rFonts w:ascii="Arial" w:eastAsia="SimHei" w:hAnsi="Arial" w:cs="Arial"/>
          <w:szCs w:val="21"/>
          <w:lang w:val="ru-RU"/>
        </w:rPr>
        <w:t>плеере</w:t>
      </w:r>
      <w:r w:rsidR="007530FD" w:rsidRPr="009F3710">
        <w:rPr>
          <w:rFonts w:ascii="Arial" w:eastAsia="SimHei" w:hAnsi="Arial" w:cs="Arial" w:hint="eastAsia"/>
          <w:szCs w:val="21"/>
          <w:lang w:val="ru-RU"/>
        </w:rPr>
        <w:t>.</w:t>
      </w:r>
    </w:p>
    <w:p w:rsidR="007530FD" w:rsidRPr="00714F4E" w:rsidRDefault="00D97D5D" w:rsidP="00D97D5D">
      <w:pPr>
        <w:ind w:left="426" w:rightChars="513" w:right="1077"/>
        <w:jc w:val="left"/>
        <w:rPr>
          <w:rFonts w:ascii="Arial" w:hAnsi="Arial" w:cs="Arial"/>
          <w:b/>
          <w:w w:val="66"/>
          <w:sz w:val="32"/>
          <w:szCs w:val="32"/>
          <w:shd w:val="pct10" w:color="auto" w:fill="FFFFFF"/>
          <w:lang w:val="ru-RU"/>
        </w:rPr>
      </w:pPr>
      <w:r w:rsidRPr="00714F4E">
        <w:rPr>
          <w:rFonts w:ascii="Arial" w:hAnsi="Arial" w:cs="Arial"/>
          <w:b/>
          <w:w w:val="66"/>
          <w:sz w:val="32"/>
          <w:szCs w:val="32"/>
          <w:shd w:val="pct10" w:color="auto" w:fill="FFFFFF"/>
          <w:lang w:val="ru-RU"/>
        </w:rPr>
        <w:t>ВСТРОЕННЫЙ MP3-ПЛЕЕР</w:t>
      </w:r>
      <w:r w:rsidR="007530FD" w:rsidRPr="00714F4E">
        <w:rPr>
          <w:rFonts w:ascii="Arial" w:hAnsi="Arial" w:cs="Arial" w:hint="eastAsia"/>
          <w:b/>
          <w:w w:val="66"/>
          <w:sz w:val="32"/>
          <w:szCs w:val="32"/>
          <w:shd w:val="pct10" w:color="auto" w:fill="FFFFFF"/>
          <w:lang w:val="ru-RU"/>
        </w:rPr>
        <w:t xml:space="preserve"> </w:t>
      </w:r>
    </w:p>
    <w:p w:rsidR="007530FD" w:rsidRPr="009F3710" w:rsidRDefault="00EF7F95" w:rsidP="00CE0A01">
      <w:pPr>
        <w:ind w:leftChars="428" w:left="899" w:rightChars="513" w:right="1077"/>
        <w:jc w:val="left"/>
        <w:rPr>
          <w:rFonts w:ascii="Arial" w:eastAsia="SimHei" w:hAnsi="Arial" w:cs="Arial"/>
          <w:szCs w:val="21"/>
          <w:lang w:val="ru-RU"/>
        </w:rPr>
      </w:pPr>
      <w:r w:rsidRPr="009F3710">
        <w:rPr>
          <w:rFonts w:ascii="Arial" w:eastAsia="SimHei" w:hAnsi="Arial" w:cs="Arial"/>
          <w:szCs w:val="21"/>
          <w:lang w:val="ru-RU"/>
        </w:rPr>
        <w:t>Компьютер оснащен встроенным МР3-плеером, его можно использовать следующим образом</w:t>
      </w:r>
      <w:r w:rsidR="007530FD" w:rsidRPr="009F3710">
        <w:rPr>
          <w:rFonts w:ascii="Arial" w:eastAsia="SimHei" w:hAnsi="Arial" w:cs="Arial" w:hint="eastAsia"/>
          <w:szCs w:val="21"/>
          <w:lang w:val="ru-RU"/>
        </w:rPr>
        <w:t>:</w:t>
      </w:r>
    </w:p>
    <w:p w:rsidR="007530FD" w:rsidRPr="009F3710" w:rsidRDefault="00EF7F95" w:rsidP="00714F4E">
      <w:pPr>
        <w:spacing w:line="400" w:lineRule="exact"/>
        <w:ind w:leftChars="428" w:left="899" w:rightChars="513" w:right="1077"/>
        <w:jc w:val="left"/>
        <w:rPr>
          <w:rFonts w:ascii="ArialMT" w:hAnsi="ArialMT" w:cs="ArialMT" w:hint="eastAsia"/>
          <w:kern w:val="0"/>
          <w:szCs w:val="21"/>
          <w:lang w:val="ru-RU"/>
        </w:rPr>
      </w:pPr>
      <w:r w:rsidRPr="009F3710">
        <w:rPr>
          <w:rFonts w:ascii="Arial" w:eastAsia="SimHei" w:hAnsi="Arial" w:cs="Arial"/>
          <w:szCs w:val="21"/>
          <w:lang w:val="ru-RU"/>
        </w:rPr>
        <w:t>Включите питание беговой дорожки, подключите ключ безопасности, чтобы заработал дисплей, а затем подключите USB-накопитель или SD-карту</w:t>
      </w:r>
      <w:r w:rsidR="007530FD" w:rsidRPr="009F3710">
        <w:rPr>
          <w:rFonts w:ascii="Arial" w:eastAsia="SimHei" w:hAnsi="Arial" w:cs="Arial"/>
          <w:szCs w:val="21"/>
          <w:lang w:val="ru-RU"/>
        </w:rPr>
        <w:t xml:space="preserve">, </w:t>
      </w:r>
      <w:r w:rsidRPr="009F3710">
        <w:rPr>
          <w:rFonts w:ascii="Arial" w:eastAsia="SimHei" w:hAnsi="Arial" w:cs="Arial"/>
          <w:szCs w:val="21"/>
          <w:lang w:val="ru-RU"/>
        </w:rPr>
        <w:t xml:space="preserve">после чего встроенный </w:t>
      </w:r>
      <w:r w:rsidR="007530FD" w:rsidRPr="009F3710">
        <w:rPr>
          <w:rFonts w:ascii="Arial" w:eastAsia="SimHei" w:hAnsi="Arial" w:cs="Arial"/>
          <w:szCs w:val="21"/>
        </w:rPr>
        <w:t>MP</w:t>
      </w:r>
      <w:r w:rsidR="007530FD" w:rsidRPr="009F3710">
        <w:rPr>
          <w:rFonts w:ascii="Arial" w:eastAsia="SimHei" w:hAnsi="Arial" w:cs="Arial"/>
          <w:szCs w:val="21"/>
          <w:lang w:val="ru-RU"/>
        </w:rPr>
        <w:t>3</w:t>
      </w:r>
      <w:r w:rsidRPr="009F3710">
        <w:rPr>
          <w:rFonts w:ascii="Arial" w:eastAsia="SimHei" w:hAnsi="Arial" w:cs="Arial"/>
          <w:szCs w:val="21"/>
          <w:lang w:val="ru-RU"/>
        </w:rPr>
        <w:t>-плеер воспроизведет музыкальные файлы с носителя</w:t>
      </w:r>
      <w:r w:rsidR="007530FD" w:rsidRPr="009F3710">
        <w:rPr>
          <w:rFonts w:ascii="Arial" w:eastAsia="SimHei" w:hAnsi="Arial" w:cs="Arial" w:hint="eastAsia"/>
          <w:szCs w:val="21"/>
          <w:lang w:val="ru-RU"/>
        </w:rPr>
        <w:t>.</w:t>
      </w:r>
    </w:p>
    <w:p w:rsidR="007530FD" w:rsidRPr="009F3710" w:rsidRDefault="00EF7F95" w:rsidP="00714F4E">
      <w:pPr>
        <w:spacing w:line="400" w:lineRule="exact"/>
        <w:ind w:leftChars="428" w:left="899" w:rightChars="513" w:right="1077"/>
        <w:jc w:val="left"/>
        <w:rPr>
          <w:rFonts w:ascii="Arial" w:eastAsia="SimHei" w:hAnsi="Arial" w:cs="Arial"/>
          <w:szCs w:val="21"/>
          <w:lang w:val="ru-RU"/>
        </w:rPr>
      </w:pPr>
      <w:r w:rsidRPr="009F3710">
        <w:rPr>
          <w:rFonts w:ascii="Arial" w:eastAsia="SimHei" w:hAnsi="Arial" w:cs="Arial"/>
          <w:szCs w:val="21"/>
          <w:lang w:val="ru-RU"/>
        </w:rPr>
        <w:t xml:space="preserve">Нажмите клавишу </w:t>
      </w:r>
      <w:r w:rsidR="00834CEC">
        <w:rPr>
          <w:noProof/>
          <w:szCs w:val="21"/>
          <w:lang w:val="ru-RU" w:eastAsia="ru-RU"/>
        </w:rPr>
        <w:drawing>
          <wp:inline distT="0" distB="0" distL="0" distR="0">
            <wp:extent cx="332740" cy="213995"/>
            <wp:effectExtent l="19050" t="0" r="0"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a:srcRect/>
                    <a:stretch>
                      <a:fillRect/>
                    </a:stretch>
                  </pic:blipFill>
                  <pic:spPr bwMode="auto">
                    <a:xfrm>
                      <a:off x="0" y="0"/>
                      <a:ext cx="332740" cy="213995"/>
                    </a:xfrm>
                    <a:prstGeom prst="rect">
                      <a:avLst/>
                    </a:prstGeom>
                    <a:noFill/>
                    <a:ln w="9525" cmpd="sng">
                      <a:noFill/>
                      <a:miter lim="800000"/>
                      <a:headEnd/>
                      <a:tailEnd/>
                    </a:ln>
                  </pic:spPr>
                </pic:pic>
              </a:graphicData>
            </a:graphic>
          </wp:inline>
        </w:drawing>
      </w:r>
      <w:r w:rsidRPr="009F3710">
        <w:rPr>
          <w:rFonts w:ascii="Arial" w:eastAsia="SimHei" w:hAnsi="Arial" w:cs="Arial"/>
          <w:szCs w:val="21"/>
          <w:lang w:val="ru-RU"/>
        </w:rPr>
        <w:t>, чтобы понизить громкость динамика</w:t>
      </w:r>
      <w:r w:rsidR="007530FD" w:rsidRPr="009F3710">
        <w:rPr>
          <w:rFonts w:ascii="Arial" w:eastAsia="SimHei" w:hAnsi="Arial" w:cs="Arial" w:hint="eastAsia"/>
          <w:szCs w:val="21"/>
          <w:lang w:val="ru-RU"/>
        </w:rPr>
        <w:t xml:space="preserve">. </w:t>
      </w:r>
      <w:r w:rsidRPr="009F3710">
        <w:rPr>
          <w:rFonts w:ascii="Arial" w:eastAsia="SimHei" w:hAnsi="Arial" w:cs="Arial"/>
          <w:szCs w:val="21"/>
          <w:lang w:val="ru-RU"/>
        </w:rPr>
        <w:t xml:space="preserve">Нажмите клавишу </w:t>
      </w:r>
      <w:r w:rsidR="00834CEC">
        <w:rPr>
          <w:noProof/>
          <w:szCs w:val="21"/>
          <w:lang w:val="ru-RU" w:eastAsia="ru-RU"/>
        </w:rPr>
        <w:drawing>
          <wp:inline distT="0" distB="0" distL="0" distR="0">
            <wp:extent cx="344170" cy="237490"/>
            <wp:effectExtent l="19050" t="0" r="0"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5" cstate="print"/>
                    <a:srcRect/>
                    <a:stretch>
                      <a:fillRect/>
                    </a:stretch>
                  </pic:blipFill>
                  <pic:spPr bwMode="auto">
                    <a:xfrm>
                      <a:off x="0" y="0"/>
                      <a:ext cx="344170" cy="237490"/>
                    </a:xfrm>
                    <a:prstGeom prst="rect">
                      <a:avLst/>
                    </a:prstGeom>
                    <a:noFill/>
                    <a:ln w="9525" cmpd="sng">
                      <a:noFill/>
                      <a:miter lim="800000"/>
                      <a:headEnd/>
                      <a:tailEnd/>
                    </a:ln>
                  </pic:spPr>
                </pic:pic>
              </a:graphicData>
            </a:graphic>
          </wp:inline>
        </w:drawing>
      </w:r>
      <w:r w:rsidRPr="009F3710">
        <w:rPr>
          <w:rFonts w:ascii="Arial" w:eastAsia="SimHei" w:hAnsi="Arial" w:cs="Arial"/>
          <w:szCs w:val="21"/>
          <w:lang w:val="ru-RU"/>
        </w:rPr>
        <w:t>, чтобы повысить громкость динамика</w:t>
      </w:r>
      <w:r w:rsidR="007530FD" w:rsidRPr="009F3710">
        <w:rPr>
          <w:rFonts w:ascii="Arial" w:eastAsia="SimHei" w:hAnsi="Arial" w:cs="Arial" w:hint="eastAsia"/>
          <w:szCs w:val="21"/>
          <w:lang w:val="ru-RU"/>
        </w:rPr>
        <w:t xml:space="preserve">. </w:t>
      </w:r>
      <w:r w:rsidRPr="009F3710">
        <w:rPr>
          <w:rFonts w:ascii="Arial" w:eastAsia="SimHei" w:hAnsi="Arial" w:cs="Arial"/>
          <w:szCs w:val="21"/>
          <w:lang w:val="ru-RU"/>
        </w:rPr>
        <w:t xml:space="preserve">Нажмите клавишу </w:t>
      </w:r>
      <w:r w:rsidR="00834CEC">
        <w:rPr>
          <w:noProof/>
          <w:szCs w:val="21"/>
          <w:lang w:val="ru-RU" w:eastAsia="ru-RU"/>
        </w:rPr>
        <w:drawing>
          <wp:inline distT="0" distB="0" distL="0" distR="0">
            <wp:extent cx="308610" cy="201930"/>
            <wp:effectExtent l="19050" t="0" r="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cstate="print"/>
                    <a:srcRect/>
                    <a:stretch>
                      <a:fillRect/>
                    </a:stretch>
                  </pic:blipFill>
                  <pic:spPr bwMode="auto">
                    <a:xfrm>
                      <a:off x="0" y="0"/>
                      <a:ext cx="308610" cy="201930"/>
                    </a:xfrm>
                    <a:prstGeom prst="rect">
                      <a:avLst/>
                    </a:prstGeom>
                    <a:noFill/>
                    <a:ln w="9525" cmpd="sng">
                      <a:noFill/>
                      <a:miter lim="800000"/>
                      <a:headEnd/>
                      <a:tailEnd/>
                    </a:ln>
                  </pic:spPr>
                </pic:pic>
              </a:graphicData>
            </a:graphic>
          </wp:inline>
        </w:drawing>
      </w:r>
      <w:r w:rsidRPr="009F3710">
        <w:rPr>
          <w:rFonts w:ascii="Arial" w:eastAsia="SimHei" w:hAnsi="Arial" w:cs="Arial"/>
          <w:szCs w:val="21"/>
          <w:lang w:val="ru-RU"/>
        </w:rPr>
        <w:t>, чтобы воспроизвести следующую песню.</w:t>
      </w:r>
      <w:r w:rsidR="007530FD" w:rsidRPr="009F3710">
        <w:rPr>
          <w:rFonts w:ascii="Arial" w:eastAsia="SimHei" w:hAnsi="Arial" w:cs="Arial" w:hint="eastAsia"/>
          <w:szCs w:val="21"/>
          <w:lang w:val="ru-RU"/>
        </w:rPr>
        <w:t xml:space="preserve"> </w:t>
      </w:r>
      <w:r w:rsidRPr="009F3710">
        <w:rPr>
          <w:rFonts w:ascii="Arial" w:eastAsia="SimHei" w:hAnsi="Arial" w:cs="Arial"/>
          <w:szCs w:val="21"/>
          <w:lang w:val="ru-RU"/>
        </w:rPr>
        <w:t xml:space="preserve">Нажмите клавишу </w:t>
      </w:r>
      <w:r w:rsidR="00834CEC">
        <w:rPr>
          <w:noProof/>
          <w:szCs w:val="21"/>
          <w:lang w:val="ru-RU" w:eastAsia="ru-RU"/>
        </w:rPr>
        <w:drawing>
          <wp:inline distT="0" distB="0" distL="0" distR="0">
            <wp:extent cx="356235" cy="237490"/>
            <wp:effectExtent l="19050" t="0" r="5715"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7"/>
                    <a:srcRect/>
                    <a:stretch>
                      <a:fillRect/>
                    </a:stretch>
                  </pic:blipFill>
                  <pic:spPr bwMode="auto">
                    <a:xfrm>
                      <a:off x="0" y="0"/>
                      <a:ext cx="356235" cy="237490"/>
                    </a:xfrm>
                    <a:prstGeom prst="rect">
                      <a:avLst/>
                    </a:prstGeom>
                    <a:noFill/>
                    <a:ln w="9525" cmpd="sng">
                      <a:noFill/>
                      <a:miter lim="800000"/>
                      <a:headEnd/>
                      <a:tailEnd/>
                    </a:ln>
                  </pic:spPr>
                </pic:pic>
              </a:graphicData>
            </a:graphic>
          </wp:inline>
        </w:drawing>
      </w:r>
      <w:r w:rsidRPr="009F3710">
        <w:rPr>
          <w:rFonts w:ascii="Arial" w:eastAsia="SimHei" w:hAnsi="Arial" w:cs="Arial"/>
          <w:szCs w:val="21"/>
          <w:lang w:val="ru-RU"/>
        </w:rPr>
        <w:t>, чтобы воспроизвести предыдущую песню</w:t>
      </w:r>
      <w:r w:rsidR="007530FD" w:rsidRPr="009F3710">
        <w:rPr>
          <w:rFonts w:ascii="Arial" w:eastAsia="SimHei" w:hAnsi="Arial" w:cs="Arial" w:hint="eastAsia"/>
          <w:szCs w:val="21"/>
          <w:lang w:val="ru-RU"/>
        </w:rPr>
        <w:t xml:space="preserve">. </w:t>
      </w:r>
    </w:p>
    <w:p w:rsidR="007530FD" w:rsidRPr="00714F4E" w:rsidRDefault="00911AA4" w:rsidP="00D97D5D">
      <w:pPr>
        <w:ind w:left="426" w:rightChars="513" w:right="1077"/>
        <w:jc w:val="left"/>
        <w:rPr>
          <w:rFonts w:ascii="Arial" w:eastAsia="SimHei" w:hAnsi="Arial" w:cs="Arial"/>
          <w:sz w:val="32"/>
          <w:szCs w:val="32"/>
          <w:lang w:val="ru-RU"/>
        </w:rPr>
      </w:pPr>
      <w:r w:rsidRPr="00714F4E">
        <w:rPr>
          <w:rFonts w:ascii="Arial" w:hAnsi="Arial" w:cs="Arial"/>
          <w:b/>
          <w:w w:val="66"/>
          <w:sz w:val="32"/>
          <w:szCs w:val="32"/>
          <w:shd w:val="pct10" w:color="auto" w:fill="FFFFFF"/>
          <w:lang w:val="ru-RU"/>
        </w:rPr>
        <w:t>ПОДКЛЮЧЕНИЕ СМАРТФОНА</w:t>
      </w:r>
    </w:p>
    <w:p w:rsidR="007530FD" w:rsidRPr="009F3710" w:rsidRDefault="00911AA4" w:rsidP="00CE0A01">
      <w:pPr>
        <w:ind w:leftChars="428" w:left="899" w:rightChars="513" w:right="1077"/>
        <w:jc w:val="left"/>
        <w:rPr>
          <w:rFonts w:ascii="Arial" w:eastAsia="SimHei" w:hAnsi="Arial" w:cs="Arial"/>
          <w:szCs w:val="21"/>
          <w:lang w:val="ru-RU"/>
        </w:rPr>
      </w:pPr>
      <w:r w:rsidRPr="009F3710">
        <w:rPr>
          <w:rFonts w:ascii="Arial" w:eastAsia="SimHei" w:hAnsi="Arial" w:cs="Arial"/>
          <w:b/>
          <w:bCs/>
          <w:szCs w:val="21"/>
          <w:lang w:val="ru-RU"/>
        </w:rPr>
        <w:t xml:space="preserve">ШАГ </w:t>
      </w:r>
      <w:r w:rsidR="007530FD" w:rsidRPr="009F3710">
        <w:rPr>
          <w:rFonts w:ascii="Arial" w:eastAsia="SimHei" w:hAnsi="Arial" w:cs="Arial" w:hint="eastAsia"/>
          <w:b/>
          <w:bCs/>
          <w:szCs w:val="21"/>
          <w:lang w:val="ru-RU"/>
        </w:rPr>
        <w:t>1:</w:t>
      </w:r>
      <w:r w:rsidRPr="009F3710">
        <w:rPr>
          <w:rFonts w:ascii="Arial" w:eastAsia="SimHei" w:hAnsi="Arial" w:cs="Arial"/>
          <w:b/>
          <w:bCs/>
          <w:szCs w:val="21"/>
          <w:lang w:val="ru-RU"/>
        </w:rPr>
        <w:t xml:space="preserve"> </w:t>
      </w:r>
      <w:r w:rsidRPr="009F3710">
        <w:rPr>
          <w:rFonts w:ascii="Arial" w:eastAsia="SimHei" w:hAnsi="Arial" w:cs="Arial"/>
          <w:bCs/>
          <w:szCs w:val="21"/>
          <w:lang w:val="ru-RU"/>
        </w:rPr>
        <w:t>Включите</w:t>
      </w:r>
      <w:r w:rsidR="007530FD" w:rsidRPr="009F3710">
        <w:rPr>
          <w:rFonts w:ascii="Arial" w:eastAsia="SimHei" w:hAnsi="Arial" w:cs="Arial" w:hint="eastAsia"/>
          <w:szCs w:val="21"/>
        </w:rPr>
        <w:t> Bluetooth </w:t>
      </w:r>
      <w:r w:rsidRPr="009F3710">
        <w:rPr>
          <w:rFonts w:ascii="Arial" w:eastAsia="SimHei" w:hAnsi="Arial" w:cs="Arial"/>
          <w:szCs w:val="21"/>
          <w:lang w:val="ru-RU"/>
        </w:rPr>
        <w:t>на вашем смартфоне</w:t>
      </w:r>
      <w:r w:rsidR="00F8586F" w:rsidRPr="009F3710">
        <w:rPr>
          <w:rFonts w:ascii="Arial" w:eastAsia="SimHei" w:hAnsi="Arial" w:cs="Arial"/>
          <w:szCs w:val="21"/>
          <w:lang w:val="ru-RU"/>
        </w:rPr>
        <w:t xml:space="preserve">, выполните поиск устройства и нажмите на название устройства </w:t>
      </w:r>
      <w:r w:rsidR="00F8586F" w:rsidRPr="009F3710">
        <w:rPr>
          <w:rFonts w:ascii="Arial" w:eastAsia="SimHei" w:hAnsi="Arial" w:cs="Arial" w:hint="eastAsia"/>
          <w:szCs w:val="21"/>
        </w:rPr>
        <w:t>swaudiov</w:t>
      </w:r>
      <w:r w:rsidR="00F8586F" w:rsidRPr="009F3710">
        <w:rPr>
          <w:rFonts w:ascii="Arial" w:eastAsia="SimHei" w:hAnsi="Arial" w:cs="Arial" w:hint="eastAsia"/>
          <w:szCs w:val="21"/>
          <w:lang w:val="ru-RU"/>
        </w:rPr>
        <w:t>00</w:t>
      </w:r>
      <w:r w:rsidR="00F8586F" w:rsidRPr="009F3710">
        <w:rPr>
          <w:rFonts w:ascii="Arial" w:eastAsia="SimHei" w:hAnsi="Arial" w:cs="Arial"/>
          <w:szCs w:val="21"/>
          <w:lang w:val="ru-RU"/>
        </w:rPr>
        <w:t xml:space="preserve"> для подключения, когда оно появится в списке</w:t>
      </w:r>
      <w:r w:rsidR="007530FD" w:rsidRPr="009F3710">
        <w:rPr>
          <w:rFonts w:ascii="Arial" w:eastAsia="SimHei" w:hAnsi="Arial" w:cs="Arial" w:hint="eastAsia"/>
          <w:szCs w:val="21"/>
          <w:lang w:val="ru-RU"/>
        </w:rPr>
        <w:t>.</w:t>
      </w:r>
      <w:r w:rsidR="007530FD" w:rsidRPr="009F3710">
        <w:rPr>
          <w:rFonts w:ascii="Arial" w:eastAsia="SimHei" w:hAnsi="Arial" w:cs="Arial"/>
          <w:szCs w:val="21"/>
          <w:lang w:val="ru-RU"/>
        </w:rPr>
        <w:br/>
      </w:r>
      <w:r w:rsidRPr="009F3710">
        <w:rPr>
          <w:rFonts w:ascii="Arial" w:eastAsia="SimHei" w:hAnsi="Arial" w:cs="Arial"/>
          <w:b/>
          <w:bCs/>
          <w:szCs w:val="21"/>
          <w:lang w:val="ru-RU"/>
        </w:rPr>
        <w:t xml:space="preserve">ШАГ </w:t>
      </w:r>
      <w:r w:rsidR="007530FD" w:rsidRPr="009F3710">
        <w:rPr>
          <w:rFonts w:ascii="Arial" w:eastAsia="SimHei" w:hAnsi="Arial" w:cs="Arial" w:hint="eastAsia"/>
          <w:b/>
          <w:bCs/>
          <w:szCs w:val="21"/>
          <w:lang w:val="ru-RU"/>
        </w:rPr>
        <w:t>2:</w:t>
      </w:r>
      <w:r w:rsidRPr="009F3710">
        <w:rPr>
          <w:rFonts w:ascii="Arial" w:eastAsia="SimHei" w:hAnsi="Arial" w:cs="Arial"/>
          <w:b/>
          <w:bCs/>
          <w:szCs w:val="21"/>
          <w:lang w:val="ru-RU"/>
        </w:rPr>
        <w:t xml:space="preserve"> </w:t>
      </w:r>
      <w:r w:rsidR="00F8586F" w:rsidRPr="009F3710">
        <w:rPr>
          <w:rFonts w:ascii="Arial" w:eastAsia="SimHei" w:hAnsi="Arial" w:cs="Arial"/>
          <w:bCs/>
          <w:szCs w:val="21"/>
          <w:lang w:val="ru-RU"/>
        </w:rPr>
        <w:t>После подключения на дисплее компьютера загорится изображение телефона</w:t>
      </w:r>
      <w:r w:rsidR="00D508AD" w:rsidRPr="009F3710">
        <w:rPr>
          <w:rFonts w:ascii="Arial" w:eastAsia="SimHei" w:hAnsi="Arial" w:cs="Arial"/>
          <w:bCs/>
          <w:szCs w:val="21"/>
          <w:lang w:val="ru-RU"/>
        </w:rPr>
        <w:t>, после чего можно использовать клавиатуру компьютера или смартфона для воспроизведения музыки</w:t>
      </w:r>
      <w:r w:rsidR="007530FD" w:rsidRPr="009F3710">
        <w:rPr>
          <w:rFonts w:ascii="Arial" w:eastAsia="SimHei" w:hAnsi="Arial" w:cs="Arial" w:hint="eastAsia"/>
          <w:szCs w:val="21"/>
          <w:lang w:val="ru-RU"/>
        </w:rPr>
        <w:t>.</w:t>
      </w:r>
      <w:r w:rsidR="007530FD" w:rsidRPr="009F3710">
        <w:rPr>
          <w:rFonts w:ascii="Arial" w:eastAsia="SimHei" w:hAnsi="Arial" w:cs="Arial"/>
          <w:szCs w:val="21"/>
          <w:lang w:val="ru-RU"/>
        </w:rPr>
        <w:br/>
      </w:r>
      <w:r w:rsidRPr="009F3710">
        <w:rPr>
          <w:rFonts w:ascii="Arial" w:eastAsia="SimHei" w:hAnsi="Arial" w:cs="Arial"/>
          <w:b/>
          <w:bCs/>
          <w:szCs w:val="21"/>
          <w:lang w:val="ru-RU"/>
        </w:rPr>
        <w:t xml:space="preserve">ШАГ </w:t>
      </w:r>
      <w:r w:rsidR="007530FD" w:rsidRPr="009F3710">
        <w:rPr>
          <w:rFonts w:ascii="Arial" w:eastAsia="SimHei" w:hAnsi="Arial" w:cs="Arial" w:hint="eastAsia"/>
          <w:b/>
          <w:bCs/>
          <w:szCs w:val="21"/>
          <w:lang w:val="ru-RU"/>
        </w:rPr>
        <w:t>3:</w:t>
      </w:r>
      <w:r w:rsidR="00D508AD" w:rsidRPr="009F3710">
        <w:rPr>
          <w:rFonts w:ascii="Arial" w:eastAsia="SimHei" w:hAnsi="Arial" w:cs="Arial"/>
          <w:b/>
          <w:bCs/>
          <w:szCs w:val="21"/>
          <w:lang w:val="ru-RU"/>
        </w:rPr>
        <w:t xml:space="preserve"> </w:t>
      </w:r>
      <w:r w:rsidR="00D508AD" w:rsidRPr="009F3710">
        <w:rPr>
          <w:rFonts w:ascii="Arial" w:eastAsia="SimHei" w:hAnsi="Arial" w:cs="Arial"/>
          <w:bCs/>
          <w:szCs w:val="21"/>
          <w:lang w:val="ru-RU"/>
        </w:rPr>
        <w:t>С помощью клавиатуры можно переключать композиции. С помощью кнопок</w:t>
      </w:r>
      <w:r w:rsidR="007530FD" w:rsidRPr="009F3710">
        <w:rPr>
          <w:rFonts w:ascii="Arial" w:eastAsia="SimHei" w:hAnsi="Arial" w:cs="Arial"/>
          <w:szCs w:val="21"/>
        </w:rPr>
        <w:t> Volume </w:t>
      </w:r>
      <w:r w:rsidR="007530FD" w:rsidRPr="009F3710">
        <w:rPr>
          <w:rFonts w:ascii="Arial" w:eastAsia="SimHei" w:hAnsi="Arial" w:cs="Arial"/>
          <w:szCs w:val="21"/>
          <w:lang w:val="ru-RU"/>
        </w:rPr>
        <w:t>+/</w:t>
      </w:r>
      <w:r w:rsidR="007530FD" w:rsidRPr="009F3710">
        <w:rPr>
          <w:rFonts w:ascii="Arial" w:eastAsia="SimHei" w:hAnsi="Arial" w:cs="Arial" w:hint="eastAsia"/>
          <w:szCs w:val="21"/>
        </w:rPr>
        <w:t>Volume</w:t>
      </w:r>
      <w:r w:rsidR="007530FD" w:rsidRPr="009F3710">
        <w:rPr>
          <w:rFonts w:ascii="Arial" w:eastAsia="SimHei" w:hAnsi="Arial" w:cs="Arial"/>
          <w:szCs w:val="21"/>
          <w:lang w:val="ru-RU"/>
        </w:rPr>
        <w:t>-</w:t>
      </w:r>
      <w:r w:rsidR="007530FD" w:rsidRPr="009F3710">
        <w:rPr>
          <w:rFonts w:ascii="Arial" w:eastAsia="SimHei" w:hAnsi="Arial" w:cs="Arial"/>
          <w:szCs w:val="21"/>
        </w:rPr>
        <w:t> </w:t>
      </w:r>
      <w:r w:rsidR="00D508AD" w:rsidRPr="009F3710">
        <w:rPr>
          <w:rFonts w:ascii="Arial" w:eastAsia="SimHei" w:hAnsi="Arial" w:cs="Arial"/>
          <w:szCs w:val="21"/>
          <w:lang w:val="ru-RU"/>
        </w:rPr>
        <w:t>(Громкость +/Громкость-)</w:t>
      </w:r>
      <w:r w:rsidR="007530FD" w:rsidRPr="009F3710">
        <w:rPr>
          <w:rFonts w:ascii="Arial" w:eastAsia="SimHei" w:hAnsi="Arial" w:cs="Arial"/>
          <w:szCs w:val="21"/>
        </w:rPr>
        <w:t> </w:t>
      </w:r>
      <w:r w:rsidR="00D508AD" w:rsidRPr="009F3710">
        <w:rPr>
          <w:rFonts w:ascii="Arial" w:eastAsia="SimHei" w:hAnsi="Arial" w:cs="Arial"/>
          <w:szCs w:val="21"/>
          <w:lang w:val="ru-RU"/>
        </w:rPr>
        <w:t>для управления звуком</w:t>
      </w:r>
      <w:r w:rsidR="007530FD" w:rsidRPr="009F3710">
        <w:rPr>
          <w:rFonts w:ascii="Arial" w:eastAsia="SimHei" w:hAnsi="Arial" w:cs="Arial" w:hint="eastAsia"/>
          <w:szCs w:val="21"/>
          <w:lang w:val="ru-RU"/>
        </w:rPr>
        <w:t>.</w:t>
      </w:r>
    </w:p>
    <w:p w:rsidR="007530FD" w:rsidRPr="00714F4E" w:rsidRDefault="00D508AD" w:rsidP="00714F4E">
      <w:pPr>
        <w:ind w:leftChars="182" w:left="420" w:hangingChars="18" w:hanging="38"/>
        <w:rPr>
          <w:rFonts w:ascii="Arial" w:hAnsi="Arial" w:cs="Arial"/>
          <w:b/>
          <w:w w:val="66"/>
          <w:sz w:val="32"/>
          <w:szCs w:val="32"/>
          <w:shd w:val="pct10" w:color="auto" w:fill="FFFFFF"/>
          <w:lang w:val="ru-RU"/>
        </w:rPr>
      </w:pPr>
      <w:r w:rsidRPr="00714F4E">
        <w:rPr>
          <w:rFonts w:ascii="Arial" w:hAnsi="Arial" w:cs="Arial"/>
          <w:b/>
          <w:w w:val="66"/>
          <w:sz w:val="32"/>
          <w:szCs w:val="32"/>
          <w:shd w:val="pct10" w:color="auto" w:fill="FFFFFF"/>
          <w:lang w:val="ru-RU"/>
        </w:rPr>
        <w:t>ПОЛЬЗОВАТЕЛЬСКИЕ ПРОГРАММЫ</w:t>
      </w:r>
    </w:p>
    <w:p w:rsidR="007530FD" w:rsidRPr="009F3710" w:rsidRDefault="00CE7AD9" w:rsidP="00CE7AD9">
      <w:pPr>
        <w:ind w:leftChars="428" w:left="899" w:rightChars="428" w:right="899"/>
        <w:jc w:val="left"/>
        <w:rPr>
          <w:rFonts w:ascii="Arial" w:hAnsi="Arial" w:cs="Arial"/>
          <w:b/>
          <w:szCs w:val="21"/>
          <w:lang w:val="ru-RU"/>
        </w:rPr>
      </w:pPr>
      <w:r w:rsidRPr="009F3710">
        <w:rPr>
          <w:rFonts w:ascii="Arial" w:hAnsi="Arial" w:cs="Arial"/>
          <w:b/>
          <w:szCs w:val="21"/>
          <w:lang w:val="ru-RU"/>
        </w:rPr>
        <w:t>Данные программы предназначены для создания пользователем персональных программ; скорость и наклон каждого сегмента можно отредактировать в соответствии с собственным желанием. В данной программе 18 сегментов для создания пользователем программы тренировок</w:t>
      </w:r>
      <w:r w:rsidR="007530FD" w:rsidRPr="009F3710">
        <w:rPr>
          <w:rFonts w:ascii="Arial" w:hAnsi="Arial" w:cs="Arial" w:hint="eastAsia"/>
          <w:b/>
          <w:szCs w:val="21"/>
          <w:lang w:val="ru-RU"/>
        </w:rPr>
        <w:t xml:space="preserve">. </w:t>
      </w:r>
    </w:p>
    <w:p w:rsidR="007530FD" w:rsidRPr="009F3710" w:rsidRDefault="00284534" w:rsidP="00CE0A01">
      <w:pPr>
        <w:ind w:leftChars="428" w:left="899" w:rightChars="428" w:right="899"/>
        <w:jc w:val="left"/>
        <w:rPr>
          <w:rFonts w:ascii="Arial" w:hAnsi="Arial" w:cs="Arial"/>
          <w:b/>
          <w:szCs w:val="21"/>
          <w:lang w:val="ru-RU"/>
        </w:rPr>
      </w:pPr>
      <w:r w:rsidRPr="009F3710">
        <w:rPr>
          <w:rFonts w:ascii="Arial" w:hAnsi="Arial" w:cs="Arial"/>
          <w:b/>
          <w:szCs w:val="21"/>
          <w:lang w:val="ru-RU"/>
        </w:rPr>
        <w:t xml:space="preserve">После настройки программа будет храниться в компьютере, который запустит ее после нажатия кнопки </w:t>
      </w:r>
      <w:r w:rsidRPr="009F3710">
        <w:rPr>
          <w:rFonts w:ascii="Arial" w:hAnsi="Arial" w:cs="Arial" w:hint="eastAsia"/>
          <w:b/>
          <w:szCs w:val="21"/>
        </w:rPr>
        <w:t>START</w:t>
      </w:r>
      <w:r w:rsidRPr="009F3710">
        <w:rPr>
          <w:rFonts w:ascii="Arial" w:hAnsi="Arial" w:cs="Arial" w:hint="eastAsia"/>
          <w:b/>
          <w:szCs w:val="21"/>
          <w:lang w:val="ru-RU"/>
        </w:rPr>
        <w:t>/</w:t>
      </w:r>
      <w:r w:rsidRPr="009F3710">
        <w:rPr>
          <w:rFonts w:ascii="Arial" w:hAnsi="Arial" w:cs="Arial" w:hint="eastAsia"/>
          <w:b/>
          <w:szCs w:val="21"/>
        </w:rPr>
        <w:t>STOP</w:t>
      </w:r>
      <w:r w:rsidRPr="009F3710">
        <w:rPr>
          <w:rFonts w:ascii="Arial" w:hAnsi="Arial" w:cs="Arial"/>
          <w:b/>
          <w:szCs w:val="21"/>
          <w:lang w:val="ru-RU"/>
        </w:rPr>
        <w:t xml:space="preserve"> (Пуск/Стоп). </w:t>
      </w:r>
      <w:r w:rsidR="00ED5CEF" w:rsidRPr="009F3710">
        <w:rPr>
          <w:rFonts w:ascii="Arial" w:hAnsi="Arial" w:cs="Arial"/>
          <w:b/>
          <w:szCs w:val="21"/>
          <w:lang w:val="ru-RU"/>
        </w:rPr>
        <w:t>Всего есть 3 пользовательские программы, которые можно отредактировать. Если вы хотите переписать программу, просто выполните описанные ниже шаги</w:t>
      </w:r>
      <w:r w:rsidR="007530FD" w:rsidRPr="009F3710">
        <w:rPr>
          <w:rFonts w:ascii="Arial" w:hAnsi="Arial" w:cs="Arial" w:hint="eastAsia"/>
          <w:b/>
          <w:szCs w:val="21"/>
          <w:lang w:val="ru-RU"/>
        </w:rPr>
        <w:t>.</w:t>
      </w:r>
    </w:p>
    <w:p w:rsidR="007530FD" w:rsidRPr="009F3710" w:rsidRDefault="00ED5CEF" w:rsidP="00CE0A01">
      <w:pPr>
        <w:ind w:leftChars="428" w:left="899" w:rightChars="514" w:right="1079"/>
        <w:jc w:val="left"/>
        <w:rPr>
          <w:rFonts w:ascii="Arial" w:eastAsia="黑体" w:hAnsi="Arial" w:cs="Arial"/>
          <w:szCs w:val="21"/>
          <w:lang w:val="ru-RU"/>
        </w:rPr>
      </w:pPr>
      <w:r w:rsidRPr="009F3710">
        <w:rPr>
          <w:rFonts w:ascii="Arial" w:hAnsi="Arial" w:cs="Arial"/>
          <w:b/>
          <w:szCs w:val="21"/>
          <w:lang w:val="ru-RU"/>
        </w:rPr>
        <w:t>ШАГ</w:t>
      </w:r>
      <w:r w:rsidR="007530FD" w:rsidRPr="009F3710">
        <w:rPr>
          <w:rFonts w:ascii="Arial" w:hAnsi="Arial" w:cs="Arial"/>
          <w:b/>
          <w:szCs w:val="21"/>
          <w:lang w:val="ru-RU"/>
        </w:rPr>
        <w:t xml:space="preserve"> 1: </w:t>
      </w:r>
      <w:r w:rsidRPr="009F3710">
        <w:rPr>
          <w:rFonts w:ascii="Arial" w:hAnsi="Arial" w:cs="Arial"/>
          <w:szCs w:val="21"/>
          <w:lang w:val="ru-RU"/>
        </w:rPr>
        <w:t xml:space="preserve">Вставьте ключ безопасности, чтобы компьютер заработал; беговая дорожка перейдет в режим готовности; нажимайте кнопку </w:t>
      </w:r>
      <w:r w:rsidRPr="009F3710">
        <w:rPr>
          <w:rFonts w:ascii="Arial" w:eastAsia="黑体" w:hAnsi="Arial" w:cs="Arial"/>
          <w:szCs w:val="21"/>
        </w:rPr>
        <w:t>PROG</w:t>
      </w:r>
      <w:r w:rsidRPr="009F3710">
        <w:rPr>
          <w:rFonts w:ascii="Arial" w:eastAsia="黑体" w:hAnsi="Arial" w:cs="Arial"/>
          <w:szCs w:val="21"/>
          <w:lang w:val="ru-RU"/>
        </w:rPr>
        <w:t>, пока в окне скорости н</w:t>
      </w:r>
      <w:r w:rsidR="006E6B5D">
        <w:rPr>
          <w:rFonts w:ascii="Arial" w:eastAsia="黑体" w:hAnsi="Arial" w:cs="Arial"/>
          <w:szCs w:val="21"/>
          <w:lang w:val="ru-RU"/>
        </w:rPr>
        <w:t>е</w:t>
      </w:r>
      <w:r w:rsidRPr="009F3710">
        <w:rPr>
          <w:rFonts w:ascii="Arial" w:eastAsia="黑体" w:hAnsi="Arial" w:cs="Arial"/>
          <w:szCs w:val="21"/>
          <w:lang w:val="ru-RU"/>
        </w:rPr>
        <w:t xml:space="preserve"> появится </w:t>
      </w:r>
      <w:r w:rsidRPr="009F3710">
        <w:rPr>
          <w:rFonts w:ascii="Arial" w:eastAsia="黑体" w:hAnsi="Arial" w:cs="Arial" w:hint="eastAsia"/>
          <w:szCs w:val="21"/>
        </w:rPr>
        <w:t>U</w:t>
      </w:r>
      <w:r w:rsidRPr="009F3710">
        <w:rPr>
          <w:rFonts w:ascii="Arial" w:eastAsia="黑体" w:hAnsi="Arial" w:cs="Arial" w:hint="eastAsia"/>
          <w:szCs w:val="21"/>
          <w:lang w:val="ru-RU"/>
        </w:rPr>
        <w:t>-1</w:t>
      </w:r>
      <w:r w:rsidRPr="009F3710">
        <w:rPr>
          <w:rFonts w:ascii="Arial" w:eastAsia="黑体" w:hAnsi="Arial" w:cs="Arial"/>
          <w:szCs w:val="21"/>
          <w:lang w:val="ru-RU"/>
        </w:rPr>
        <w:t xml:space="preserve">. Затем в окне </w:t>
      </w:r>
      <w:r w:rsidRPr="009F3710">
        <w:rPr>
          <w:rFonts w:ascii="Arial" w:eastAsia="黑体" w:hAnsi="Arial" w:cs="Arial"/>
          <w:szCs w:val="21"/>
        </w:rPr>
        <w:t>TIME</w:t>
      </w:r>
      <w:r w:rsidRPr="009F3710">
        <w:rPr>
          <w:rFonts w:ascii="Arial" w:eastAsia="黑体" w:hAnsi="Arial" w:cs="Arial"/>
          <w:szCs w:val="21"/>
          <w:lang w:val="ru-RU"/>
        </w:rPr>
        <w:t xml:space="preserve"> (Время) отобразится 30:00; нажмите кнопку </w:t>
      </w:r>
      <w:r w:rsidRPr="009F3710">
        <w:rPr>
          <w:rFonts w:ascii="Arial" w:eastAsia="黑体" w:hAnsi="Arial" w:cs="Arial"/>
          <w:szCs w:val="21"/>
        </w:rPr>
        <w:t>SPEED</w:t>
      </w:r>
      <w:r w:rsidRPr="009F3710">
        <w:rPr>
          <w:rFonts w:ascii="Arial" w:eastAsia="黑体" w:hAnsi="Arial" w:cs="Arial"/>
          <w:szCs w:val="21"/>
          <w:lang w:val="ru-RU"/>
        </w:rPr>
        <w:t>+/- (Скорость) для установки времени</w:t>
      </w:r>
      <w:r w:rsidR="007530FD" w:rsidRPr="009F3710">
        <w:rPr>
          <w:rFonts w:ascii="Arial" w:eastAsia="黑体" w:hAnsi="Arial" w:cs="Arial" w:hint="eastAsia"/>
          <w:szCs w:val="21"/>
          <w:lang w:val="ru-RU"/>
        </w:rPr>
        <w:t>.</w:t>
      </w:r>
    </w:p>
    <w:p w:rsidR="007530FD" w:rsidRPr="009F3710" w:rsidRDefault="00ED5CEF" w:rsidP="00CE0A01">
      <w:pPr>
        <w:ind w:leftChars="428" w:left="899" w:rightChars="428" w:right="899"/>
        <w:jc w:val="left"/>
        <w:rPr>
          <w:rFonts w:ascii="Arial" w:hAnsi="Arial" w:cs="Arial"/>
          <w:szCs w:val="21"/>
          <w:lang w:val="ru-RU"/>
        </w:rPr>
      </w:pPr>
      <w:r w:rsidRPr="009F3710">
        <w:rPr>
          <w:rFonts w:ascii="Arial" w:hAnsi="Arial" w:cs="Arial"/>
          <w:b/>
          <w:szCs w:val="21"/>
          <w:lang w:val="ru-RU"/>
        </w:rPr>
        <w:t>ШАГ</w:t>
      </w:r>
      <w:r w:rsidR="007530FD" w:rsidRPr="009F3710">
        <w:rPr>
          <w:rFonts w:ascii="Arial" w:hAnsi="Arial" w:cs="Arial"/>
          <w:b/>
          <w:szCs w:val="21"/>
          <w:lang w:val="ru-RU"/>
        </w:rPr>
        <w:t xml:space="preserve"> 2: </w:t>
      </w:r>
      <w:r w:rsidRPr="009F3710">
        <w:rPr>
          <w:rFonts w:ascii="Arial" w:hAnsi="Arial" w:cs="Arial"/>
          <w:szCs w:val="21"/>
          <w:lang w:val="ru-RU"/>
        </w:rPr>
        <w:t>Нажмите кнопку</w:t>
      </w:r>
      <w:r w:rsidR="007530FD" w:rsidRPr="009F3710">
        <w:rPr>
          <w:rFonts w:ascii="Arial" w:hAnsi="Arial" w:cs="Arial"/>
          <w:szCs w:val="21"/>
          <w:lang w:val="ru-RU"/>
        </w:rPr>
        <w:t xml:space="preserve"> </w:t>
      </w:r>
      <w:r w:rsidR="007530FD" w:rsidRPr="009F3710">
        <w:rPr>
          <w:rFonts w:ascii="Arial" w:hAnsi="Arial" w:cs="Arial"/>
          <w:szCs w:val="21"/>
        </w:rPr>
        <w:t>MODE</w:t>
      </w:r>
      <w:r w:rsidRPr="009F3710">
        <w:rPr>
          <w:rFonts w:ascii="Arial" w:hAnsi="Arial" w:cs="Arial"/>
          <w:szCs w:val="21"/>
          <w:lang w:val="ru-RU"/>
        </w:rPr>
        <w:t xml:space="preserve"> (Режим) для установки сегмента 1</w:t>
      </w:r>
      <w:r w:rsidR="007530FD" w:rsidRPr="009F3710">
        <w:rPr>
          <w:rFonts w:ascii="Arial" w:hAnsi="Arial" w:cs="Arial"/>
          <w:szCs w:val="21"/>
          <w:lang w:val="ru-RU"/>
        </w:rPr>
        <w:t xml:space="preserve">, </w:t>
      </w:r>
      <w:r w:rsidRPr="009F3710">
        <w:rPr>
          <w:rFonts w:ascii="Arial" w:hAnsi="Arial" w:cs="Arial"/>
          <w:szCs w:val="21"/>
          <w:lang w:val="ru-RU"/>
        </w:rPr>
        <w:t>нажмите</w:t>
      </w:r>
      <w:r w:rsidR="007530FD" w:rsidRPr="009F3710">
        <w:rPr>
          <w:rFonts w:ascii="Arial" w:hAnsi="Arial" w:cs="Arial"/>
          <w:szCs w:val="21"/>
          <w:lang w:val="ru-RU"/>
        </w:rPr>
        <w:t xml:space="preserve"> </w:t>
      </w:r>
      <w:r w:rsidR="007530FD" w:rsidRPr="009F3710">
        <w:rPr>
          <w:rFonts w:ascii="Arial" w:hAnsi="Arial" w:cs="Arial"/>
          <w:szCs w:val="21"/>
        </w:rPr>
        <w:t>INCLINE</w:t>
      </w:r>
      <w:r w:rsidR="007530FD" w:rsidRPr="009F3710">
        <w:rPr>
          <w:rFonts w:ascii="Arial" w:hAnsi="Arial" w:cs="Arial"/>
          <w:szCs w:val="21"/>
          <w:lang w:val="ru-RU"/>
        </w:rPr>
        <w:t xml:space="preserve">+/- </w:t>
      </w:r>
      <w:r w:rsidRPr="009F3710">
        <w:rPr>
          <w:rFonts w:ascii="Arial" w:hAnsi="Arial" w:cs="Arial"/>
          <w:szCs w:val="21"/>
          <w:lang w:val="ru-RU"/>
        </w:rPr>
        <w:t xml:space="preserve">(Наклон) для установки наклона и </w:t>
      </w:r>
      <w:r w:rsidR="007530FD" w:rsidRPr="009F3710">
        <w:rPr>
          <w:rFonts w:ascii="Arial" w:hAnsi="Arial" w:cs="Arial"/>
          <w:szCs w:val="21"/>
        </w:rPr>
        <w:t>SPEED</w:t>
      </w:r>
      <w:r w:rsidR="007530FD" w:rsidRPr="009F3710">
        <w:rPr>
          <w:rFonts w:ascii="Arial" w:hAnsi="Arial" w:cs="Arial"/>
          <w:szCs w:val="21"/>
          <w:lang w:val="ru-RU"/>
        </w:rPr>
        <w:t xml:space="preserve">+/- </w:t>
      </w:r>
      <w:r w:rsidRPr="009F3710">
        <w:rPr>
          <w:rFonts w:ascii="Arial" w:hAnsi="Arial" w:cs="Arial"/>
          <w:szCs w:val="21"/>
          <w:lang w:val="ru-RU"/>
        </w:rPr>
        <w:t>(Скорость) для установки скорости данного сегмента</w:t>
      </w:r>
      <w:r w:rsidR="007530FD" w:rsidRPr="009F3710">
        <w:rPr>
          <w:rFonts w:ascii="Arial" w:hAnsi="Arial" w:cs="Arial"/>
          <w:szCs w:val="21"/>
          <w:lang w:val="ru-RU"/>
        </w:rPr>
        <w:t xml:space="preserve">. </w:t>
      </w:r>
      <w:r w:rsidRPr="009F3710">
        <w:rPr>
          <w:rFonts w:ascii="Arial" w:hAnsi="Arial" w:cs="Arial"/>
          <w:szCs w:val="21"/>
          <w:lang w:val="ru-RU"/>
        </w:rPr>
        <w:t>По окончании настройки сегмента 1 нажмите</w:t>
      </w:r>
      <w:r w:rsidR="007530FD" w:rsidRPr="009F3710">
        <w:rPr>
          <w:rFonts w:ascii="Arial" w:hAnsi="Arial" w:cs="Arial"/>
          <w:szCs w:val="21"/>
          <w:lang w:val="ru-RU"/>
        </w:rPr>
        <w:t xml:space="preserve"> </w:t>
      </w:r>
      <w:r w:rsidRPr="009F3710">
        <w:rPr>
          <w:rFonts w:ascii="Arial" w:hAnsi="Arial" w:cs="Arial"/>
          <w:szCs w:val="21"/>
          <w:lang w:val="ru-RU"/>
        </w:rPr>
        <w:t xml:space="preserve">кнопку </w:t>
      </w:r>
      <w:r w:rsidR="007530FD" w:rsidRPr="009F3710">
        <w:rPr>
          <w:rFonts w:ascii="Arial" w:hAnsi="Arial" w:cs="Arial"/>
          <w:szCs w:val="21"/>
        </w:rPr>
        <w:t>MODE</w:t>
      </w:r>
      <w:r w:rsidR="007530FD" w:rsidRPr="009F3710">
        <w:rPr>
          <w:rFonts w:ascii="Arial" w:hAnsi="Arial" w:cs="Arial"/>
          <w:szCs w:val="21"/>
          <w:lang w:val="ru-RU"/>
        </w:rPr>
        <w:t xml:space="preserve"> </w:t>
      </w:r>
      <w:r w:rsidRPr="009F3710">
        <w:rPr>
          <w:rFonts w:ascii="Arial" w:hAnsi="Arial" w:cs="Arial"/>
          <w:szCs w:val="21"/>
          <w:lang w:val="ru-RU"/>
        </w:rPr>
        <w:t>(Режим)</w:t>
      </w:r>
      <w:r w:rsidR="00714F4E" w:rsidRPr="009F3710">
        <w:rPr>
          <w:rFonts w:ascii="Arial" w:hAnsi="Arial" w:cs="Arial"/>
          <w:szCs w:val="21"/>
          <w:lang w:val="ru-RU"/>
        </w:rPr>
        <w:t xml:space="preserve"> для настройки сегментов со</w:t>
      </w:r>
      <w:r w:rsidR="007530FD" w:rsidRPr="009F3710">
        <w:rPr>
          <w:rFonts w:ascii="Arial" w:hAnsi="Arial" w:cs="Arial"/>
          <w:szCs w:val="21"/>
          <w:lang w:val="ru-RU"/>
        </w:rPr>
        <w:t xml:space="preserve"> 2</w:t>
      </w:r>
      <w:r w:rsidR="00714F4E" w:rsidRPr="009F3710">
        <w:rPr>
          <w:rFonts w:ascii="Arial" w:hAnsi="Arial" w:cs="Arial"/>
          <w:szCs w:val="21"/>
          <w:lang w:val="ru-RU"/>
        </w:rPr>
        <w:t xml:space="preserve"> по</w:t>
      </w:r>
      <w:r w:rsidR="007530FD" w:rsidRPr="009F3710">
        <w:rPr>
          <w:rFonts w:ascii="Arial" w:hAnsi="Arial" w:cs="Arial"/>
          <w:szCs w:val="21"/>
          <w:lang w:val="ru-RU"/>
        </w:rPr>
        <w:t>18.</w:t>
      </w:r>
    </w:p>
    <w:p w:rsidR="007530FD" w:rsidRPr="009F3710" w:rsidRDefault="00ED5CEF" w:rsidP="00CE0A01">
      <w:pPr>
        <w:ind w:leftChars="428" w:left="899" w:rightChars="428" w:right="899"/>
        <w:jc w:val="left"/>
        <w:rPr>
          <w:rFonts w:ascii="Arial" w:hAnsi="Arial" w:cs="Arial"/>
          <w:szCs w:val="21"/>
          <w:lang w:val="ru-RU"/>
        </w:rPr>
      </w:pPr>
      <w:r w:rsidRPr="009F3710">
        <w:rPr>
          <w:rFonts w:ascii="Arial" w:hAnsi="Arial" w:cs="Arial"/>
          <w:b/>
          <w:szCs w:val="21"/>
          <w:lang w:val="ru-RU"/>
        </w:rPr>
        <w:t>ШАГ</w:t>
      </w:r>
      <w:r w:rsidR="007530FD" w:rsidRPr="009F3710">
        <w:rPr>
          <w:rFonts w:ascii="Arial" w:hAnsi="Arial" w:cs="Arial"/>
          <w:b/>
          <w:szCs w:val="21"/>
          <w:lang w:val="ru-RU"/>
        </w:rPr>
        <w:t xml:space="preserve"> </w:t>
      </w:r>
      <w:r w:rsidR="007530FD" w:rsidRPr="009F3710">
        <w:rPr>
          <w:rFonts w:ascii="Arial" w:hAnsi="Arial" w:cs="Arial" w:hint="eastAsia"/>
          <w:b/>
          <w:szCs w:val="21"/>
          <w:lang w:val="ru-RU"/>
        </w:rPr>
        <w:t>3</w:t>
      </w:r>
      <w:r w:rsidR="007530FD" w:rsidRPr="009F3710">
        <w:rPr>
          <w:rFonts w:ascii="Arial" w:hAnsi="Arial" w:cs="Arial"/>
          <w:b/>
          <w:szCs w:val="21"/>
          <w:lang w:val="ru-RU"/>
        </w:rPr>
        <w:t xml:space="preserve">: </w:t>
      </w:r>
      <w:r w:rsidR="00714F4E" w:rsidRPr="009F3710">
        <w:rPr>
          <w:rFonts w:ascii="Arial" w:hAnsi="Arial" w:cs="Arial"/>
          <w:szCs w:val="21"/>
          <w:lang w:val="ru-RU"/>
        </w:rPr>
        <w:t>После окончания настройки всех 18 сегментов программа сохранится. Затем нажмите кнопку</w:t>
      </w:r>
      <w:r w:rsidR="007530FD" w:rsidRPr="009F3710">
        <w:rPr>
          <w:rFonts w:ascii="Arial" w:hAnsi="Arial" w:cs="Arial"/>
          <w:szCs w:val="21"/>
          <w:lang w:val="ru-RU"/>
        </w:rPr>
        <w:t xml:space="preserve"> </w:t>
      </w:r>
      <w:r w:rsidR="007530FD" w:rsidRPr="009F3710">
        <w:rPr>
          <w:rFonts w:ascii="Arial" w:hAnsi="Arial" w:cs="Arial"/>
          <w:szCs w:val="21"/>
        </w:rPr>
        <w:t>START</w:t>
      </w:r>
      <w:r w:rsidR="007530FD" w:rsidRPr="009F3710">
        <w:rPr>
          <w:rFonts w:ascii="Arial" w:hAnsi="Arial" w:cs="Arial"/>
          <w:szCs w:val="21"/>
          <w:lang w:val="ru-RU"/>
        </w:rPr>
        <w:t xml:space="preserve"> </w:t>
      </w:r>
      <w:r w:rsidR="00714F4E" w:rsidRPr="009F3710">
        <w:rPr>
          <w:rFonts w:ascii="Arial" w:hAnsi="Arial" w:cs="Arial"/>
          <w:szCs w:val="21"/>
          <w:lang w:val="ru-RU"/>
        </w:rPr>
        <w:t>(Пуск) для загрузки данной программы</w:t>
      </w:r>
      <w:r w:rsidR="007530FD" w:rsidRPr="009F3710">
        <w:rPr>
          <w:rFonts w:ascii="Arial" w:hAnsi="Arial" w:cs="Arial"/>
          <w:szCs w:val="21"/>
          <w:lang w:val="ru-RU"/>
        </w:rPr>
        <w:t>.</w:t>
      </w:r>
    </w:p>
    <w:p w:rsidR="007530FD" w:rsidRPr="00714F4E" w:rsidRDefault="007530FD">
      <w:pPr>
        <w:ind w:rightChars="514" w:right="1079" w:firstLineChars="300" w:firstLine="720"/>
        <w:jc w:val="left"/>
        <w:rPr>
          <w:rFonts w:ascii="Arial" w:eastAsia="黑体" w:hAnsi="Arial" w:cs="Arial"/>
          <w:color w:val="FF0000"/>
          <w:sz w:val="24"/>
          <w:szCs w:val="24"/>
          <w:lang w:val="ru-RU"/>
        </w:rPr>
      </w:pPr>
    </w:p>
    <w:p w:rsidR="007530FD" w:rsidRPr="00714F4E" w:rsidRDefault="00F631CB" w:rsidP="00956406">
      <w:pPr>
        <w:ind w:rightChars="514" w:right="1079" w:firstLineChars="300" w:firstLine="630"/>
        <w:jc w:val="left"/>
        <w:rPr>
          <w:rFonts w:ascii="Arial" w:eastAsia="黑体" w:hAnsi="Arial" w:cs="Arial"/>
          <w:color w:val="FF0000"/>
          <w:sz w:val="24"/>
          <w:szCs w:val="24"/>
          <w:lang w:val="ru-RU"/>
        </w:rPr>
      </w:pPr>
      <w:r w:rsidRPr="00F631CB">
        <w:pict>
          <v:roundrect id="自选图形 411" o:spid="_x0000_s1435" style="position:absolute;left:0;text-align:left;margin-left:527.05pt;margin-top:-45.8pt;width:37.4pt;height:51.45pt;rotation:180;z-index:251706880" arcsize="17503f">
            <v:textbox>
              <w:txbxContent>
                <w:p w:rsidR="007E3185" w:rsidRDefault="007E3185">
                  <w:pPr>
                    <w:jc w:val="center"/>
                    <w:rPr>
                      <w:rFonts w:ascii="Arial Black" w:eastAsia="SimHei" w:hAnsi="Arial Black"/>
                      <w:b/>
                      <w:w w:val="200"/>
                      <w:sz w:val="28"/>
                      <w:szCs w:val="28"/>
                      <w:shd w:val="pct10" w:color="auto" w:fill="FFFFFF"/>
                    </w:rPr>
                  </w:pPr>
                  <w:r>
                    <w:rPr>
                      <w:rFonts w:ascii="Arial Black" w:eastAsia="SimHei" w:hAnsi="Arial Black"/>
                      <w:b/>
                      <w:sz w:val="28"/>
                      <w:szCs w:val="28"/>
                      <w:shd w:val="pct10" w:color="auto" w:fill="FFFFFF"/>
                    </w:rPr>
                    <w:t>1</w:t>
                  </w:r>
                  <w:r>
                    <w:rPr>
                      <w:rFonts w:ascii="Arial Black" w:eastAsia="SimHei" w:hAnsi="Arial Black" w:hint="eastAsia"/>
                      <w:b/>
                      <w:sz w:val="28"/>
                      <w:szCs w:val="28"/>
                      <w:shd w:val="pct10" w:color="auto" w:fill="FFFFFF"/>
                    </w:rPr>
                    <w:t>1</w:t>
                  </w:r>
                </w:p>
              </w:txbxContent>
            </v:textbox>
          </v:roundrect>
        </w:pict>
      </w:r>
      <w:r w:rsidRPr="00F631CB">
        <w:pict>
          <v:rect id="矩形 412" o:spid="_x0000_s1436" style="position:absolute;left:0;text-align:left;margin-left:398.5pt;margin-top:-6pt;width:189.1pt;height:39pt;z-index:251707904" fillcolor="black">
            <v:textbox>
              <w:txbxContent>
                <w:p w:rsidR="007E3185" w:rsidRDefault="007E3185">
                  <w:pPr>
                    <w:rPr>
                      <w:szCs w:val="44"/>
                    </w:rPr>
                  </w:pPr>
                  <w:r>
                    <w:rPr>
                      <w:rFonts w:ascii="Arial Black" w:eastAsia="SimHei" w:hAnsi="Arial Black" w:cs="Arial"/>
                      <w:b/>
                      <w:bCs/>
                      <w:snapToGrid w:val="0"/>
                      <w:kern w:val="0"/>
                      <w:sz w:val="28"/>
                      <w:szCs w:val="28"/>
                    </w:rPr>
                    <w:t xml:space="preserve"> OPERATION GUIDE</w:t>
                  </w:r>
                </w:p>
                <w:p w:rsidR="007E3185" w:rsidRDefault="007E3185">
                  <w:pPr>
                    <w:rPr>
                      <w:szCs w:val="44"/>
                    </w:rPr>
                  </w:pPr>
                </w:p>
              </w:txbxContent>
            </v:textbox>
          </v:rect>
        </w:pict>
      </w:r>
    </w:p>
    <w:p w:rsidR="007530FD" w:rsidRPr="00D611C5" w:rsidRDefault="00D611C5" w:rsidP="00CE0A01">
      <w:pPr>
        <w:ind w:leftChars="428" w:left="899" w:rightChars="514" w:right="1079"/>
        <w:rPr>
          <w:rFonts w:ascii="Arial" w:eastAsia="SimHei" w:hAnsi="Arial" w:cs="Arial"/>
          <w:b/>
          <w:w w:val="66"/>
          <w:sz w:val="36"/>
          <w:szCs w:val="36"/>
          <w:shd w:val="pct10" w:color="auto" w:fill="FFFFFF"/>
          <w:lang w:val="ru-RU"/>
        </w:rPr>
      </w:pPr>
      <w:r w:rsidRPr="00F75F87">
        <w:rPr>
          <w:rFonts w:ascii="Arial" w:eastAsia="SimHei" w:hAnsi="Arial" w:cs="Arial"/>
          <w:b/>
          <w:w w:val="66"/>
          <w:sz w:val="36"/>
          <w:szCs w:val="36"/>
          <w:shd w:val="pct10" w:color="auto" w:fill="FFFFFF"/>
          <w:lang w:val="ru-RU"/>
        </w:rPr>
        <w:t>ПРОГРАММА ОПРЕДЕЛЕНИЯ ПУЛЬСА</w:t>
      </w:r>
    </w:p>
    <w:p w:rsidR="007530FD" w:rsidRPr="00D611C5" w:rsidRDefault="00D611C5" w:rsidP="00CE0A01">
      <w:pPr>
        <w:ind w:leftChars="428" w:left="899" w:rightChars="514" w:right="1079"/>
        <w:rPr>
          <w:rFonts w:ascii="Arial" w:eastAsia="SimHei" w:hAnsi="Arial" w:cs="Arial"/>
          <w:b/>
          <w:w w:val="66"/>
          <w:sz w:val="36"/>
          <w:szCs w:val="36"/>
          <w:shd w:val="pct10" w:color="auto" w:fill="FFFFFF"/>
          <w:lang w:val="ru-RU"/>
        </w:rPr>
      </w:pPr>
      <w:r w:rsidRPr="00F75F87">
        <w:rPr>
          <w:rFonts w:ascii="Arial" w:eastAsia="SimHei" w:hAnsi="Arial" w:cs="Arial"/>
          <w:b/>
          <w:w w:val="66"/>
          <w:sz w:val="36"/>
          <w:szCs w:val="36"/>
          <w:shd w:val="pct10" w:color="auto" w:fill="FFFFFF"/>
          <w:lang w:val="ru-RU"/>
        </w:rPr>
        <w:t>ПАРАМЕТРЫ ОПРЕДЕЛЕНИЯ ПУЛЬСА</w:t>
      </w:r>
    </w:p>
    <w:p w:rsidR="007530FD" w:rsidRPr="00D611C5" w:rsidRDefault="007530FD" w:rsidP="00CE0A01">
      <w:pPr>
        <w:ind w:leftChars="428" w:left="899" w:rightChars="514" w:right="1079"/>
        <w:rPr>
          <w:rFonts w:ascii="Arial" w:eastAsia="SimHei" w:hAnsi="Arial" w:cs="Arial"/>
          <w:sz w:val="24"/>
          <w:szCs w:val="24"/>
          <w:lang w:val="ru-RU"/>
        </w:rPr>
      </w:pPr>
      <w:r w:rsidRPr="00D611C5">
        <w:rPr>
          <w:rFonts w:ascii="Arial" w:eastAsia="SimHei" w:hAnsi="Arial" w:cs="Arial" w:hint="eastAsia"/>
          <w:sz w:val="24"/>
          <w:szCs w:val="24"/>
          <w:lang w:val="ru-RU"/>
        </w:rPr>
        <w:t>1</w:t>
      </w:r>
      <w:r w:rsidRPr="00D611C5">
        <w:rPr>
          <w:rFonts w:ascii="Arial" w:eastAsia="SimHei" w:hAnsi="Arial" w:cs="Arial"/>
          <w:sz w:val="24"/>
          <w:szCs w:val="24"/>
          <w:lang w:val="ru-RU"/>
        </w:rPr>
        <w:t>.</w:t>
      </w:r>
      <w:r w:rsidR="00D611C5" w:rsidRPr="00D611C5">
        <w:rPr>
          <w:rFonts w:ascii="Arial" w:eastAsia="SimHei" w:hAnsi="Arial" w:cs="Arial"/>
          <w:sz w:val="24"/>
          <w:szCs w:val="24"/>
          <w:lang w:val="ru-RU"/>
        </w:rPr>
        <w:t xml:space="preserve"> </w:t>
      </w:r>
      <w:r w:rsidR="00D611C5" w:rsidRPr="00F75F87">
        <w:rPr>
          <w:rFonts w:ascii="Arial" w:eastAsia="SimHei" w:hAnsi="Arial" w:cs="Arial"/>
          <w:sz w:val="24"/>
          <w:szCs w:val="24"/>
          <w:lang w:val="ru-RU"/>
        </w:rPr>
        <w:t>Нажмите PROG, чтобы выбрать программу HRC (Определение пульса), затем нажмите MODE (Режим) и установите нижеприведенные параметры</w:t>
      </w:r>
      <w:r w:rsidRPr="00D611C5">
        <w:rPr>
          <w:rFonts w:ascii="Arial" w:eastAsia="SimHei" w:hAnsi="Arial" w:cs="Arial" w:hint="eastAsia"/>
          <w:sz w:val="24"/>
          <w:szCs w:val="24"/>
          <w:lang w:val="ru-RU"/>
        </w:rPr>
        <w:t>:</w:t>
      </w:r>
    </w:p>
    <w:p w:rsidR="007530FD" w:rsidRPr="00D611C5" w:rsidRDefault="00D611C5"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Время</w:t>
      </w:r>
      <w:r w:rsidR="007530FD" w:rsidRPr="00D611C5">
        <w:rPr>
          <w:rFonts w:ascii="Arial" w:eastAsia="SimHei" w:hAnsi="Arial" w:cs="Arial"/>
          <w:sz w:val="24"/>
          <w:szCs w:val="24"/>
          <w:lang w:val="ru-RU"/>
        </w:rPr>
        <w:t xml:space="preserve">: </w:t>
      </w:r>
      <w:r w:rsidRPr="00F75F87">
        <w:rPr>
          <w:rFonts w:ascii="Arial" w:eastAsia="SimHei" w:hAnsi="Arial" w:cs="Arial"/>
          <w:sz w:val="24"/>
          <w:szCs w:val="24"/>
          <w:lang w:val="ru-RU"/>
        </w:rPr>
        <w:t>Время по умолчанию – 30 минут, можно установить от 5 до 99 минут</w:t>
      </w:r>
      <w:r>
        <w:rPr>
          <w:rFonts w:ascii="Arial" w:eastAsia="SimHei" w:hAnsi="Arial" w:cs="Arial"/>
          <w:sz w:val="24"/>
          <w:szCs w:val="24"/>
          <w:lang w:val="ru-RU"/>
        </w:rPr>
        <w:t>.</w:t>
      </w:r>
    </w:p>
    <w:p w:rsidR="007530FD" w:rsidRPr="00D611C5" w:rsidRDefault="00D611C5"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Возраст</w:t>
      </w:r>
      <w:r w:rsidR="007530FD" w:rsidRPr="00D611C5">
        <w:rPr>
          <w:rFonts w:ascii="Arial" w:eastAsia="SimHei" w:hAnsi="Arial" w:cs="Arial"/>
          <w:sz w:val="24"/>
          <w:szCs w:val="24"/>
          <w:lang w:val="ru-RU"/>
        </w:rPr>
        <w:t xml:space="preserve">: </w:t>
      </w:r>
      <w:r w:rsidRPr="00F75F87">
        <w:rPr>
          <w:rFonts w:ascii="Arial" w:eastAsia="SimHei" w:hAnsi="Arial" w:cs="Arial"/>
          <w:sz w:val="24"/>
          <w:szCs w:val="24"/>
          <w:lang w:val="ru-RU"/>
        </w:rPr>
        <w:t>Возраст по умолчанию – 25 лет, можно установить от 15 до 88</w:t>
      </w:r>
      <w:r>
        <w:rPr>
          <w:rFonts w:ascii="Arial" w:eastAsia="SimHei" w:hAnsi="Arial" w:cs="Arial"/>
          <w:sz w:val="24"/>
          <w:szCs w:val="24"/>
          <w:lang w:val="ru-RU"/>
        </w:rPr>
        <w:t>.</w:t>
      </w:r>
      <w:r w:rsidR="007530FD" w:rsidRPr="00D611C5">
        <w:rPr>
          <w:rFonts w:ascii="Arial" w:eastAsia="SimHei" w:hAnsi="Arial" w:cs="Arial"/>
          <w:sz w:val="24"/>
          <w:szCs w:val="24"/>
          <w:lang w:val="ru-RU"/>
        </w:rPr>
        <w:t xml:space="preserve"> </w:t>
      </w:r>
    </w:p>
    <w:p w:rsidR="007530FD" w:rsidRPr="00D611C5" w:rsidRDefault="007530FD" w:rsidP="00CE0A01">
      <w:pPr>
        <w:ind w:leftChars="428" w:left="899" w:rightChars="514" w:right="1079"/>
        <w:rPr>
          <w:rFonts w:ascii="Arial" w:eastAsia="SimHei" w:hAnsi="Arial" w:cs="Arial"/>
          <w:sz w:val="24"/>
          <w:szCs w:val="24"/>
          <w:lang w:val="ru-RU"/>
        </w:rPr>
      </w:pPr>
      <w:r w:rsidRPr="00D611C5">
        <w:rPr>
          <w:rFonts w:ascii="Arial" w:eastAsia="SimHei" w:hAnsi="Arial" w:cs="Arial" w:hint="eastAsia"/>
          <w:sz w:val="24"/>
          <w:szCs w:val="24"/>
          <w:lang w:val="ru-RU"/>
        </w:rPr>
        <w:t>2</w:t>
      </w:r>
      <w:r w:rsidRPr="00D611C5">
        <w:rPr>
          <w:rFonts w:ascii="Arial" w:eastAsia="SimHei" w:hAnsi="Arial" w:cs="Arial"/>
          <w:sz w:val="24"/>
          <w:szCs w:val="24"/>
          <w:lang w:val="ru-RU"/>
        </w:rPr>
        <w:t xml:space="preserve">. </w:t>
      </w:r>
      <w:r w:rsidR="00D611C5" w:rsidRPr="00F75F87">
        <w:rPr>
          <w:rFonts w:ascii="Arial" w:eastAsia="SimHei" w:hAnsi="Arial" w:cs="Arial"/>
          <w:sz w:val="24"/>
          <w:szCs w:val="24"/>
          <w:lang w:val="ru-RU"/>
        </w:rPr>
        <w:t>Нажмите MODE (Режим), чтобы настроить целевой пульс, значение по умолчанию (220-возраст)*x%. Есть три программы HRC (Определения пульса)</w:t>
      </w:r>
      <w:r w:rsidRPr="00D611C5">
        <w:rPr>
          <w:rFonts w:ascii="Arial" w:eastAsia="SimHei" w:hAnsi="Arial" w:cs="Arial"/>
          <w:sz w:val="24"/>
          <w:szCs w:val="24"/>
          <w:lang w:val="ru-RU"/>
        </w:rPr>
        <w:t xml:space="preserve">, </w:t>
      </w:r>
      <w:r>
        <w:rPr>
          <w:rFonts w:ascii="Arial" w:eastAsia="SimHei" w:hAnsi="Arial" w:cs="Arial" w:hint="eastAsia"/>
          <w:sz w:val="24"/>
          <w:szCs w:val="24"/>
        </w:rPr>
        <w:t>HRC</w:t>
      </w:r>
      <w:r w:rsidRPr="00D611C5">
        <w:rPr>
          <w:rFonts w:ascii="Arial" w:eastAsia="SimHei" w:hAnsi="Arial" w:cs="Arial" w:hint="eastAsia"/>
          <w:sz w:val="24"/>
          <w:szCs w:val="24"/>
          <w:lang w:val="ru-RU"/>
        </w:rPr>
        <w:t>1</w:t>
      </w:r>
      <w:r w:rsidRPr="00D611C5">
        <w:rPr>
          <w:rFonts w:ascii="Arial" w:eastAsia="SimHei" w:hAnsi="Arial" w:cs="Arial" w:hint="eastAsia"/>
          <w:sz w:val="24"/>
          <w:szCs w:val="24"/>
          <w:lang w:val="ru-RU"/>
        </w:rPr>
        <w:t>：</w:t>
      </w:r>
      <w:r>
        <w:rPr>
          <w:rFonts w:ascii="Arial" w:eastAsia="SimHei" w:hAnsi="Arial" w:cs="Arial" w:hint="eastAsia"/>
          <w:sz w:val="24"/>
          <w:szCs w:val="24"/>
        </w:rPr>
        <w:t>x</w:t>
      </w:r>
      <w:r w:rsidRPr="00D611C5">
        <w:rPr>
          <w:rFonts w:ascii="Arial" w:eastAsia="SimHei" w:hAnsi="Arial" w:cs="Arial" w:hint="eastAsia"/>
          <w:sz w:val="24"/>
          <w:szCs w:val="24"/>
          <w:lang w:val="ru-RU"/>
        </w:rPr>
        <w:t>=60</w:t>
      </w:r>
      <w:r w:rsidRPr="00D611C5">
        <w:rPr>
          <w:rFonts w:ascii="Arial" w:eastAsia="SimHei" w:hAnsi="Arial" w:cs="Arial" w:hint="eastAsia"/>
          <w:sz w:val="24"/>
          <w:szCs w:val="24"/>
          <w:lang w:val="ru-RU"/>
        </w:rPr>
        <w:t>，</w:t>
      </w:r>
      <w:r>
        <w:rPr>
          <w:rFonts w:ascii="Arial" w:eastAsia="SimHei" w:hAnsi="Arial" w:cs="Arial" w:hint="eastAsia"/>
          <w:sz w:val="24"/>
          <w:szCs w:val="24"/>
        </w:rPr>
        <w:t>HRC</w:t>
      </w:r>
      <w:r w:rsidRPr="00D611C5">
        <w:rPr>
          <w:rFonts w:ascii="Arial" w:eastAsia="SimHei" w:hAnsi="Arial" w:cs="Arial" w:hint="eastAsia"/>
          <w:sz w:val="24"/>
          <w:szCs w:val="24"/>
          <w:lang w:val="ru-RU"/>
        </w:rPr>
        <w:t>2</w:t>
      </w:r>
      <w:r w:rsidRPr="00D611C5">
        <w:rPr>
          <w:rFonts w:ascii="Arial" w:eastAsia="SimHei" w:hAnsi="Arial" w:cs="Arial" w:hint="eastAsia"/>
          <w:sz w:val="24"/>
          <w:szCs w:val="24"/>
          <w:lang w:val="ru-RU"/>
        </w:rPr>
        <w:t>：</w:t>
      </w:r>
      <w:r>
        <w:rPr>
          <w:rFonts w:ascii="Arial" w:eastAsia="SimHei" w:hAnsi="Arial" w:cs="Arial" w:hint="eastAsia"/>
          <w:sz w:val="24"/>
          <w:szCs w:val="24"/>
        </w:rPr>
        <w:t>x</w:t>
      </w:r>
      <w:r w:rsidRPr="00D611C5">
        <w:rPr>
          <w:rFonts w:ascii="Arial" w:eastAsia="SimHei" w:hAnsi="Arial" w:cs="Arial" w:hint="eastAsia"/>
          <w:sz w:val="24"/>
          <w:szCs w:val="24"/>
          <w:lang w:val="ru-RU"/>
        </w:rPr>
        <w:t>=70</w:t>
      </w:r>
      <w:r w:rsidRPr="00D611C5">
        <w:rPr>
          <w:rFonts w:ascii="Arial" w:eastAsia="SimHei" w:hAnsi="Arial" w:cs="Arial" w:hint="eastAsia"/>
          <w:sz w:val="24"/>
          <w:szCs w:val="24"/>
          <w:lang w:val="ru-RU"/>
        </w:rPr>
        <w:t>，</w:t>
      </w:r>
      <w:r>
        <w:rPr>
          <w:rFonts w:ascii="Arial" w:eastAsia="SimHei" w:hAnsi="Arial" w:cs="Arial" w:hint="eastAsia"/>
          <w:sz w:val="24"/>
          <w:szCs w:val="24"/>
        </w:rPr>
        <w:t>HRC</w:t>
      </w:r>
      <w:r w:rsidRPr="00D611C5">
        <w:rPr>
          <w:rFonts w:ascii="Arial" w:eastAsia="SimHei" w:hAnsi="Arial" w:cs="Arial" w:hint="eastAsia"/>
          <w:sz w:val="24"/>
          <w:szCs w:val="24"/>
          <w:lang w:val="ru-RU"/>
        </w:rPr>
        <w:t>3</w:t>
      </w:r>
      <w:r w:rsidRPr="00D611C5">
        <w:rPr>
          <w:rFonts w:ascii="Arial" w:eastAsia="SimHei" w:hAnsi="Arial" w:cs="Arial" w:hint="eastAsia"/>
          <w:sz w:val="24"/>
          <w:szCs w:val="24"/>
          <w:lang w:val="ru-RU"/>
        </w:rPr>
        <w:t>：</w:t>
      </w:r>
      <w:r>
        <w:rPr>
          <w:rFonts w:ascii="Arial" w:eastAsia="SimHei" w:hAnsi="Arial" w:cs="Arial" w:hint="eastAsia"/>
          <w:sz w:val="24"/>
          <w:szCs w:val="24"/>
        </w:rPr>
        <w:t>x</w:t>
      </w:r>
      <w:r w:rsidRPr="00D611C5">
        <w:rPr>
          <w:rFonts w:ascii="Arial" w:eastAsia="SimHei" w:hAnsi="Arial" w:cs="Arial" w:hint="eastAsia"/>
          <w:sz w:val="24"/>
          <w:szCs w:val="24"/>
          <w:lang w:val="ru-RU"/>
        </w:rPr>
        <w:t>=80</w:t>
      </w:r>
      <w:r w:rsidRPr="00D611C5">
        <w:rPr>
          <w:rFonts w:ascii="Arial" w:eastAsia="SimHei" w:hAnsi="Arial" w:cs="Arial"/>
          <w:sz w:val="24"/>
          <w:szCs w:val="24"/>
          <w:lang w:val="ru-RU"/>
        </w:rPr>
        <w:t xml:space="preserve">; </w:t>
      </w:r>
      <w:r w:rsidR="00D611C5" w:rsidRPr="00F75F87">
        <w:rPr>
          <w:rFonts w:ascii="Arial" w:eastAsia="SimHei" w:hAnsi="Arial" w:cs="Arial"/>
          <w:sz w:val="24"/>
          <w:szCs w:val="24"/>
          <w:lang w:val="ru-RU"/>
        </w:rPr>
        <w:t>можно настроить от 80 до 180</w:t>
      </w:r>
      <w:r w:rsidR="00D611C5">
        <w:rPr>
          <w:rFonts w:ascii="Arial" w:eastAsia="SimHei" w:hAnsi="Arial" w:cs="Arial"/>
          <w:sz w:val="24"/>
          <w:szCs w:val="24"/>
          <w:lang w:val="ru-RU"/>
        </w:rPr>
        <w:t>.</w:t>
      </w:r>
    </w:p>
    <w:p w:rsidR="007530FD" w:rsidRPr="006B01DB" w:rsidRDefault="007530FD" w:rsidP="00CE0A01">
      <w:pPr>
        <w:ind w:leftChars="428" w:left="899" w:rightChars="514" w:right="1079"/>
        <w:rPr>
          <w:rFonts w:ascii="Arial" w:eastAsia="SimHei" w:hAnsi="Arial" w:cs="Arial"/>
          <w:sz w:val="24"/>
          <w:szCs w:val="24"/>
          <w:lang w:val="ru-RU"/>
        </w:rPr>
      </w:pPr>
      <w:r w:rsidRPr="006B01DB">
        <w:rPr>
          <w:rFonts w:ascii="Arial" w:eastAsia="SimHei" w:hAnsi="Arial" w:cs="Arial" w:hint="eastAsia"/>
          <w:sz w:val="24"/>
          <w:szCs w:val="24"/>
          <w:lang w:val="ru-RU"/>
        </w:rPr>
        <w:t>3</w:t>
      </w:r>
      <w:r w:rsidRPr="006B01DB">
        <w:rPr>
          <w:rFonts w:ascii="Arial" w:eastAsia="SimHei" w:hAnsi="Arial" w:cs="Arial"/>
          <w:sz w:val="24"/>
          <w:szCs w:val="24"/>
          <w:lang w:val="ru-RU"/>
        </w:rPr>
        <w:t xml:space="preserve">. </w:t>
      </w:r>
      <w:r w:rsidR="006B01DB" w:rsidRPr="00F75F87">
        <w:rPr>
          <w:rFonts w:ascii="Arial" w:eastAsia="SimHei" w:hAnsi="Arial" w:cs="Arial"/>
          <w:sz w:val="24"/>
          <w:szCs w:val="24"/>
          <w:lang w:val="ru-RU"/>
        </w:rPr>
        <w:t>Нажмите MODE (Режим), чтобы войти в меню настройки времени и нажмите START (</w:t>
      </w:r>
      <w:r w:rsidR="006B01DB">
        <w:rPr>
          <w:rFonts w:ascii="Arial" w:eastAsia="SimHei" w:hAnsi="Arial" w:cs="Arial"/>
          <w:sz w:val="24"/>
          <w:szCs w:val="24"/>
          <w:lang w:val="ru-RU"/>
        </w:rPr>
        <w:t>Пуск</w:t>
      </w:r>
      <w:r w:rsidR="006B01DB" w:rsidRPr="00F75F87">
        <w:rPr>
          <w:rFonts w:ascii="Arial" w:eastAsia="SimHei" w:hAnsi="Arial" w:cs="Arial"/>
          <w:sz w:val="24"/>
          <w:szCs w:val="24"/>
          <w:lang w:val="ru-RU"/>
        </w:rPr>
        <w:t>) для запуска беговой дорожки</w:t>
      </w:r>
    </w:p>
    <w:p w:rsidR="007530FD" w:rsidRPr="006B01DB" w:rsidRDefault="006B01DB" w:rsidP="00CE0A01">
      <w:pPr>
        <w:ind w:leftChars="428" w:left="899" w:rightChars="514" w:right="1079"/>
        <w:rPr>
          <w:rFonts w:ascii="Arial" w:eastAsia="SimHei" w:hAnsi="Arial" w:cs="Arial"/>
          <w:b/>
          <w:sz w:val="24"/>
          <w:szCs w:val="24"/>
          <w:lang w:val="ru-RU"/>
        </w:rPr>
      </w:pPr>
      <w:r w:rsidRPr="00F75F87">
        <w:rPr>
          <w:rFonts w:ascii="Arial" w:eastAsia="SimHei" w:hAnsi="Arial" w:cs="Arial"/>
          <w:b/>
          <w:sz w:val="24"/>
          <w:szCs w:val="24"/>
          <w:lang w:val="ru-RU"/>
        </w:rPr>
        <w:t>ИНСТРУКЦИЯ К ПРОГРАММЕ ОПРЕДЕЛЕНИЯ ПУЛЬСА</w:t>
      </w:r>
      <w:r w:rsidR="007530FD" w:rsidRPr="006B01DB">
        <w:rPr>
          <w:rFonts w:ascii="Arial" w:eastAsia="SimHei" w:hAnsi="Arial" w:cs="Arial"/>
          <w:b/>
          <w:sz w:val="24"/>
          <w:szCs w:val="24"/>
          <w:lang w:val="ru-RU"/>
        </w:rPr>
        <w:t>:</w:t>
      </w:r>
    </w:p>
    <w:p w:rsidR="007530FD" w:rsidRPr="00DD1F10" w:rsidRDefault="006B01DB"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Шаг</w:t>
      </w:r>
      <w:r w:rsidR="007530FD" w:rsidRPr="00DD1F10">
        <w:rPr>
          <w:rFonts w:ascii="Arial" w:eastAsia="SimHei" w:hAnsi="Arial" w:cs="Arial"/>
          <w:sz w:val="24"/>
          <w:szCs w:val="24"/>
          <w:lang w:val="ru-RU"/>
        </w:rPr>
        <w:t xml:space="preserve"> </w:t>
      </w:r>
      <w:r w:rsidR="007530FD" w:rsidRPr="00DD1F10">
        <w:rPr>
          <w:rFonts w:ascii="Arial" w:eastAsia="SimHei" w:hAnsi="Arial" w:cs="Arial" w:hint="eastAsia"/>
          <w:sz w:val="24"/>
          <w:szCs w:val="24"/>
          <w:lang w:val="ru-RU"/>
        </w:rPr>
        <w:t>1</w:t>
      </w:r>
      <w:r w:rsidR="007530FD"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Нажмите START (</w:t>
      </w:r>
      <w:r w:rsidR="007E3185">
        <w:rPr>
          <w:rFonts w:ascii="Arial" w:eastAsia="SimHei" w:hAnsi="Arial" w:cs="Arial"/>
          <w:sz w:val="24"/>
          <w:szCs w:val="24"/>
          <w:lang w:val="ru-RU"/>
        </w:rPr>
        <w:t>Пуск</w:t>
      </w:r>
      <w:r w:rsidR="00DD1F10" w:rsidRPr="00F75F87">
        <w:rPr>
          <w:rFonts w:ascii="Arial" w:eastAsia="SimHei" w:hAnsi="Arial" w:cs="Arial"/>
          <w:sz w:val="24"/>
          <w:szCs w:val="24"/>
          <w:lang w:val="ru-RU"/>
        </w:rPr>
        <w:t xml:space="preserve">), чтобы запустить беговую дорожку, скорость равна </w:t>
      </w:r>
      <w:smartTag w:uri="urn:schemas-microsoft-com:office:smarttags" w:element="metricconverter">
        <w:smartTagPr>
          <w:attr w:name="ProductID" w:val="1.0 км/ч"/>
        </w:smartTagPr>
        <w:r w:rsidR="00DD1F10" w:rsidRPr="00F75F87">
          <w:rPr>
            <w:rFonts w:ascii="Arial" w:eastAsia="SimHei" w:hAnsi="Arial" w:cs="Arial"/>
            <w:sz w:val="24"/>
            <w:szCs w:val="24"/>
            <w:lang w:val="ru-RU"/>
          </w:rPr>
          <w:t>1.0 км/ч</w:t>
        </w:r>
      </w:smartTag>
      <w:r w:rsidR="00DD1F10" w:rsidRPr="00F75F87">
        <w:rPr>
          <w:rFonts w:ascii="Arial" w:eastAsia="SimHei" w:hAnsi="Arial" w:cs="Arial"/>
          <w:sz w:val="24"/>
          <w:szCs w:val="24"/>
          <w:lang w:val="ru-RU"/>
        </w:rPr>
        <w:t>, а наклон – 0</w:t>
      </w:r>
      <w:r w:rsidR="007530FD" w:rsidRPr="00DD1F10">
        <w:rPr>
          <w:rFonts w:ascii="Arial" w:eastAsia="SimHei" w:hAnsi="Arial" w:cs="Arial"/>
          <w:sz w:val="24"/>
          <w:szCs w:val="24"/>
          <w:lang w:val="ru-RU"/>
        </w:rPr>
        <w:t>.</w:t>
      </w:r>
    </w:p>
    <w:p w:rsidR="007530FD" w:rsidRPr="007C65FB" w:rsidRDefault="006B01DB"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Шаг</w:t>
      </w:r>
      <w:r w:rsidRPr="007C65FB">
        <w:rPr>
          <w:rFonts w:ascii="Arial" w:eastAsia="SimHei" w:hAnsi="Arial" w:cs="Arial"/>
          <w:sz w:val="24"/>
          <w:szCs w:val="24"/>
          <w:lang w:val="ru-RU"/>
        </w:rPr>
        <w:t xml:space="preserve"> </w:t>
      </w:r>
      <w:r w:rsidR="007530FD" w:rsidRPr="007C65FB">
        <w:rPr>
          <w:rFonts w:ascii="Arial" w:eastAsia="SimHei" w:hAnsi="Arial" w:cs="Arial"/>
          <w:sz w:val="24"/>
          <w:szCs w:val="24"/>
          <w:lang w:val="ru-RU"/>
        </w:rPr>
        <w:t>2.</w:t>
      </w:r>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Сохраняйте</w:t>
      </w:r>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изначальную</w:t>
      </w:r>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скорость</w:t>
      </w:r>
      <w:r w:rsidR="00DD1F10" w:rsidRPr="007C65FB">
        <w:rPr>
          <w:rFonts w:ascii="Arial" w:eastAsia="SimHei" w:hAnsi="Arial" w:cs="Arial"/>
          <w:sz w:val="24"/>
          <w:szCs w:val="24"/>
          <w:lang w:val="ru-RU"/>
        </w:rPr>
        <w:t xml:space="preserve"> </w:t>
      </w:r>
      <w:smartTag w:uri="urn:schemas-microsoft-com:office:smarttags" w:element="metricconverter">
        <w:smartTagPr>
          <w:attr w:name="ProductID" w:val="1.0 км/ч"/>
        </w:smartTagPr>
        <w:r w:rsidR="00DD1F10" w:rsidRPr="007C65FB">
          <w:rPr>
            <w:rFonts w:ascii="Arial" w:eastAsia="SimHei" w:hAnsi="Arial" w:cs="Arial"/>
            <w:sz w:val="24"/>
            <w:szCs w:val="24"/>
            <w:lang w:val="ru-RU"/>
          </w:rPr>
          <w:t xml:space="preserve">1.0 </w:t>
        </w:r>
        <w:r w:rsidR="00DD1F10" w:rsidRPr="00F75F87">
          <w:rPr>
            <w:rFonts w:ascii="Arial" w:eastAsia="SimHei" w:hAnsi="Arial" w:cs="Arial"/>
            <w:sz w:val="24"/>
            <w:szCs w:val="24"/>
            <w:lang w:val="ru-RU"/>
          </w:rPr>
          <w:t>км</w:t>
        </w:r>
        <w:r w:rsidR="00DD1F10" w:rsidRPr="007C65FB">
          <w:rPr>
            <w:rFonts w:ascii="Arial" w:eastAsia="SimHei" w:hAnsi="Arial" w:cs="Arial"/>
            <w:sz w:val="24"/>
            <w:szCs w:val="24"/>
            <w:lang w:val="ru-RU"/>
          </w:rPr>
          <w:t>/</w:t>
        </w:r>
        <w:r w:rsidR="00DD1F10" w:rsidRPr="00F75F87">
          <w:rPr>
            <w:rFonts w:ascii="Arial" w:eastAsia="SimHei" w:hAnsi="Arial" w:cs="Arial"/>
            <w:sz w:val="24"/>
            <w:szCs w:val="24"/>
            <w:lang w:val="ru-RU"/>
          </w:rPr>
          <w:t>ч</w:t>
        </w:r>
      </w:smartTag>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в</w:t>
      </w:r>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течение</w:t>
      </w:r>
      <w:r w:rsidR="00DD1F10" w:rsidRPr="007C65FB">
        <w:rPr>
          <w:rFonts w:ascii="Arial" w:eastAsia="SimHei" w:hAnsi="Arial" w:cs="Arial"/>
          <w:sz w:val="24"/>
          <w:szCs w:val="24"/>
          <w:lang w:val="ru-RU"/>
        </w:rPr>
        <w:t xml:space="preserve"> 1 </w:t>
      </w:r>
      <w:r w:rsidR="00DD1F10" w:rsidRPr="00F75F87">
        <w:rPr>
          <w:rFonts w:ascii="Arial" w:eastAsia="SimHei" w:hAnsi="Arial" w:cs="Arial"/>
          <w:sz w:val="24"/>
          <w:szCs w:val="24"/>
          <w:lang w:val="ru-RU"/>
        </w:rPr>
        <w:t>минуты</w:t>
      </w:r>
      <w:r w:rsidR="00DD1F10" w:rsidRPr="007C65FB">
        <w:rPr>
          <w:rFonts w:ascii="Arial" w:eastAsia="SimHei" w:hAnsi="Arial" w:cs="Arial"/>
          <w:sz w:val="24"/>
          <w:szCs w:val="24"/>
          <w:lang w:val="ru-RU"/>
        </w:rPr>
        <w:t>.</w:t>
      </w:r>
      <w:r w:rsidR="007530FD" w:rsidRPr="007C65FB">
        <w:rPr>
          <w:rFonts w:ascii="Arial" w:eastAsia="SimHei" w:hAnsi="Arial" w:cs="Arial" w:hint="eastAsia"/>
          <w:sz w:val="24"/>
          <w:szCs w:val="24"/>
          <w:lang w:val="ru-RU"/>
        </w:rPr>
        <w:t xml:space="preserve"> </w:t>
      </w:r>
    </w:p>
    <w:p w:rsidR="007530FD" w:rsidRPr="00DD1F10" w:rsidRDefault="006B01DB"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Шаг</w:t>
      </w:r>
      <w:r w:rsidRPr="007C65FB">
        <w:rPr>
          <w:rFonts w:ascii="Arial" w:eastAsia="SimHei" w:hAnsi="Arial" w:cs="Arial" w:hint="eastAsia"/>
          <w:sz w:val="24"/>
          <w:szCs w:val="24"/>
          <w:lang w:val="ru-RU"/>
        </w:rPr>
        <w:t xml:space="preserve"> </w:t>
      </w:r>
      <w:r w:rsidR="007530FD" w:rsidRPr="007C65FB">
        <w:rPr>
          <w:rFonts w:ascii="Arial" w:eastAsia="SimHei" w:hAnsi="Arial" w:cs="Arial" w:hint="eastAsia"/>
          <w:sz w:val="24"/>
          <w:szCs w:val="24"/>
          <w:lang w:val="ru-RU"/>
        </w:rPr>
        <w:t>3.</w:t>
      </w:r>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Спустя 1 минуту скорость будет регулироваться в соответствии с пульсом, как указано ниже</w:t>
      </w:r>
      <w:r w:rsidR="007530FD" w:rsidRPr="00DD1F10">
        <w:rPr>
          <w:rFonts w:ascii="Arial" w:eastAsia="SimHei" w:hAnsi="Arial" w:cs="Arial"/>
          <w:sz w:val="24"/>
          <w:szCs w:val="24"/>
          <w:lang w:val="ru-RU"/>
        </w:rPr>
        <w:t>:</w:t>
      </w:r>
    </w:p>
    <w:p w:rsidR="00DD1F10" w:rsidRPr="00F75F87" w:rsidRDefault="007530FD" w:rsidP="00DD1F10">
      <w:pPr>
        <w:ind w:leftChars="428" w:left="899" w:rightChars="514" w:right="1079"/>
        <w:rPr>
          <w:rFonts w:ascii="Arial" w:eastAsia="SimHei" w:hAnsi="Arial" w:cs="Arial"/>
          <w:sz w:val="24"/>
          <w:szCs w:val="24"/>
          <w:lang w:val="ru-RU"/>
        </w:rPr>
      </w:pPr>
      <w:r w:rsidRPr="00DD1F10">
        <w:rPr>
          <w:rFonts w:ascii="Arial" w:eastAsia="SimHei" w:hAnsi="Arial" w:cs="Arial" w:hint="eastAsia"/>
          <w:sz w:val="24"/>
          <w:szCs w:val="24"/>
          <w:lang w:val="ru-RU"/>
        </w:rPr>
        <w:t xml:space="preserve">     </w:t>
      </w:r>
      <w:r w:rsidR="00DD1F10" w:rsidRPr="00F75F87">
        <w:rPr>
          <w:rFonts w:ascii="Arial" w:eastAsia="SimHei" w:hAnsi="Arial" w:cs="Arial"/>
          <w:sz w:val="24"/>
          <w:szCs w:val="24"/>
          <w:lang w:val="ru-RU"/>
        </w:rPr>
        <w:t>A: Пульс пользователя ниже Целевого на</w:t>
      </w:r>
      <w:r w:rsidR="00DD1F10" w:rsidRPr="00F75F87">
        <w:rPr>
          <w:rFonts w:ascii="MS Gothic" w:eastAsia="MS Gothic" w:hAnsi="MS Gothic" w:cs="MS Gothic"/>
          <w:sz w:val="24"/>
          <w:szCs w:val="24"/>
          <w:lang w:val="ru-RU"/>
        </w:rPr>
        <w:t xml:space="preserve"> </w:t>
      </w:r>
      <w:r w:rsidR="00DD1F10" w:rsidRPr="00F75F87">
        <w:rPr>
          <w:rFonts w:ascii="Arial" w:eastAsia="SimHei" w:hAnsi="Arial" w:cs="Arial"/>
          <w:sz w:val="24"/>
          <w:szCs w:val="24"/>
          <w:lang w:val="ru-RU"/>
        </w:rPr>
        <w:t xml:space="preserve">30 уд/мин, скорость будет автоматически повышаться на </w:t>
      </w:r>
      <w:smartTag w:uri="urn:schemas-microsoft-com:office:smarttags" w:element="metricconverter">
        <w:smartTagPr>
          <w:attr w:name="ProductID" w:val="2.0 км/ч"/>
        </w:smartTagPr>
        <w:r w:rsidR="00DD1F10" w:rsidRPr="00F75F87">
          <w:rPr>
            <w:rFonts w:ascii="Arial" w:eastAsia="SimHei" w:hAnsi="Arial" w:cs="Arial"/>
            <w:sz w:val="24"/>
            <w:szCs w:val="24"/>
            <w:lang w:val="ru-RU"/>
          </w:rPr>
          <w:t>2.0 км/ч</w:t>
        </w:r>
      </w:smartTag>
      <w:r w:rsidR="00DD1F10" w:rsidRPr="00F75F87">
        <w:rPr>
          <w:rFonts w:ascii="Arial" w:eastAsia="SimHei" w:hAnsi="Arial" w:cs="Arial"/>
          <w:sz w:val="24"/>
          <w:szCs w:val="24"/>
          <w:lang w:val="ru-RU"/>
        </w:rPr>
        <w:t xml:space="preserve"> каждые 30 секунд. </w:t>
      </w:r>
    </w:p>
    <w:p w:rsidR="00DD1F10" w:rsidRPr="00F75F87" w:rsidRDefault="00DD1F10" w:rsidP="00DD1F10">
      <w:pPr>
        <w:ind w:leftChars="428" w:left="899" w:rightChars="514" w:right="1079"/>
        <w:rPr>
          <w:rFonts w:ascii="Arial" w:eastAsia="SimHei" w:hAnsi="Arial" w:cs="Arial"/>
          <w:sz w:val="24"/>
          <w:szCs w:val="24"/>
          <w:lang w:val="ru-RU"/>
        </w:rPr>
      </w:pPr>
      <w:r w:rsidRPr="00F75F87">
        <w:rPr>
          <w:rFonts w:ascii="Arial" w:eastAsia="SimHei" w:hAnsi="Arial" w:cs="Arial"/>
          <w:sz w:val="24"/>
          <w:szCs w:val="24"/>
          <w:lang w:val="ru-RU"/>
        </w:rPr>
        <w:t xml:space="preserve">     B: Пульс пользователя ниже Целевого на</w:t>
      </w:r>
      <w:r w:rsidRPr="00F75F87">
        <w:rPr>
          <w:rFonts w:ascii="MS Gothic" w:eastAsia="MS Gothic" w:hAnsi="MS Gothic" w:cs="MS Gothic"/>
          <w:sz w:val="24"/>
          <w:szCs w:val="24"/>
          <w:lang w:val="ru-RU"/>
        </w:rPr>
        <w:t xml:space="preserve"> </w:t>
      </w:r>
      <w:r w:rsidRPr="00F75F87">
        <w:rPr>
          <w:rFonts w:ascii="Arial" w:eastAsia="SimHei" w:hAnsi="Arial" w:cs="Arial"/>
          <w:sz w:val="24"/>
          <w:szCs w:val="24"/>
          <w:lang w:val="ru-RU"/>
        </w:rPr>
        <w:t xml:space="preserve">6-30 уд/мин, скорость будет автоматически повышаться на </w:t>
      </w:r>
      <w:smartTag w:uri="urn:schemas-microsoft-com:office:smarttags" w:element="metricconverter">
        <w:smartTagPr>
          <w:attr w:name="ProductID" w:val="1.0 км/ч"/>
        </w:smartTagPr>
        <w:r w:rsidRPr="00F75F87">
          <w:rPr>
            <w:rFonts w:ascii="Arial" w:eastAsia="SimHei" w:hAnsi="Arial" w:cs="Arial"/>
            <w:sz w:val="24"/>
            <w:szCs w:val="24"/>
            <w:lang w:val="ru-RU"/>
          </w:rPr>
          <w:t>1.0 км/ч</w:t>
        </w:r>
      </w:smartTag>
      <w:r w:rsidRPr="00F75F87">
        <w:rPr>
          <w:rFonts w:ascii="Arial" w:eastAsia="SimHei" w:hAnsi="Arial" w:cs="Arial"/>
          <w:sz w:val="24"/>
          <w:szCs w:val="24"/>
          <w:lang w:val="ru-RU"/>
        </w:rPr>
        <w:t xml:space="preserve"> каждые 30 секунд. </w:t>
      </w:r>
    </w:p>
    <w:p w:rsidR="00DD1F10" w:rsidRPr="00F75F87" w:rsidRDefault="00DD1F10" w:rsidP="00DD1F10">
      <w:pPr>
        <w:ind w:leftChars="428" w:left="899" w:rightChars="514" w:right="1079"/>
        <w:rPr>
          <w:rFonts w:ascii="Arial" w:eastAsia="SimHei" w:hAnsi="Arial" w:cs="Arial"/>
          <w:sz w:val="24"/>
          <w:szCs w:val="24"/>
          <w:lang w:val="ru-RU"/>
        </w:rPr>
      </w:pPr>
      <w:r w:rsidRPr="00F75F87">
        <w:rPr>
          <w:rFonts w:ascii="Arial" w:eastAsia="SimHei" w:hAnsi="Arial" w:cs="Arial"/>
          <w:sz w:val="24"/>
          <w:szCs w:val="24"/>
          <w:lang w:val="ru-RU"/>
        </w:rPr>
        <w:t xml:space="preserve">     C: Пульс пользователя выше Целевого на</w:t>
      </w:r>
      <w:r w:rsidRPr="00F75F87">
        <w:rPr>
          <w:rFonts w:ascii="MS Gothic" w:eastAsia="MS Gothic" w:hAnsi="MS Gothic" w:cs="MS Gothic"/>
          <w:sz w:val="24"/>
          <w:szCs w:val="24"/>
          <w:lang w:val="ru-RU"/>
        </w:rPr>
        <w:t xml:space="preserve"> </w:t>
      </w:r>
      <w:r w:rsidRPr="00F75F87">
        <w:rPr>
          <w:rFonts w:ascii="Arial" w:eastAsia="SimHei" w:hAnsi="Arial" w:cs="Arial"/>
          <w:sz w:val="24"/>
          <w:szCs w:val="24"/>
          <w:lang w:val="ru-RU"/>
        </w:rPr>
        <w:t xml:space="preserve">30 уд/мин скорость будет автоматически уменьшаться на </w:t>
      </w:r>
      <w:smartTag w:uri="urn:schemas-microsoft-com:office:smarttags" w:element="metricconverter">
        <w:smartTagPr>
          <w:attr w:name="ProductID" w:val="2.0 км/ч"/>
        </w:smartTagPr>
        <w:r w:rsidRPr="00F75F87">
          <w:rPr>
            <w:rFonts w:ascii="Arial" w:eastAsia="SimHei" w:hAnsi="Arial" w:cs="Arial"/>
            <w:sz w:val="24"/>
            <w:szCs w:val="24"/>
            <w:lang w:val="ru-RU"/>
          </w:rPr>
          <w:t>2.0 км/ч</w:t>
        </w:r>
      </w:smartTag>
      <w:r w:rsidRPr="00F75F87">
        <w:rPr>
          <w:rFonts w:ascii="Arial" w:eastAsia="SimHei" w:hAnsi="Arial" w:cs="Arial"/>
          <w:sz w:val="24"/>
          <w:szCs w:val="24"/>
          <w:lang w:val="ru-RU"/>
        </w:rPr>
        <w:t xml:space="preserve"> каждые 30 секунд. </w:t>
      </w:r>
    </w:p>
    <w:p w:rsidR="007530FD" w:rsidRPr="00DD1F10" w:rsidRDefault="00DD1F10" w:rsidP="00DD1F10">
      <w:pPr>
        <w:ind w:leftChars="428" w:left="899" w:rightChars="514" w:right="1079"/>
        <w:rPr>
          <w:rFonts w:ascii="Arial" w:eastAsia="SimHei" w:hAnsi="Arial" w:cs="Arial"/>
          <w:sz w:val="24"/>
          <w:szCs w:val="24"/>
          <w:lang w:val="ru-RU"/>
        </w:rPr>
      </w:pPr>
      <w:r w:rsidRPr="00F75F87">
        <w:rPr>
          <w:rFonts w:ascii="Arial" w:eastAsia="SimHei" w:hAnsi="Arial" w:cs="Arial"/>
          <w:sz w:val="24"/>
          <w:szCs w:val="24"/>
          <w:lang w:val="ru-RU"/>
        </w:rPr>
        <w:t xml:space="preserve">     D: Пульс пользователя выше Целевого на</w:t>
      </w:r>
      <w:r w:rsidRPr="00F75F87">
        <w:rPr>
          <w:rFonts w:ascii="MS Gothic" w:eastAsia="MS Gothic" w:hAnsi="MS Gothic" w:cs="MS Gothic"/>
          <w:sz w:val="24"/>
          <w:szCs w:val="24"/>
          <w:lang w:val="ru-RU"/>
        </w:rPr>
        <w:t xml:space="preserve"> </w:t>
      </w:r>
      <w:r w:rsidRPr="00F75F87">
        <w:rPr>
          <w:rFonts w:ascii="Arial" w:eastAsia="SimHei" w:hAnsi="Arial" w:cs="Arial"/>
          <w:sz w:val="24"/>
          <w:szCs w:val="24"/>
          <w:lang w:val="ru-RU"/>
        </w:rPr>
        <w:t xml:space="preserve">6-30 уд/мин скорость будет автоматически уменьшаться на </w:t>
      </w:r>
      <w:smartTag w:uri="urn:schemas-microsoft-com:office:smarttags" w:element="metricconverter">
        <w:smartTagPr>
          <w:attr w:name="ProductID" w:val="1.0 км/ч"/>
        </w:smartTagPr>
        <w:r w:rsidRPr="00F75F87">
          <w:rPr>
            <w:rFonts w:ascii="Arial" w:eastAsia="SimHei" w:hAnsi="Arial" w:cs="Arial"/>
            <w:sz w:val="24"/>
            <w:szCs w:val="24"/>
            <w:lang w:val="ru-RU"/>
          </w:rPr>
          <w:t>1.0 км/ч</w:t>
        </w:r>
      </w:smartTag>
      <w:r w:rsidRPr="00F75F87">
        <w:rPr>
          <w:rFonts w:ascii="Arial" w:eastAsia="SimHei" w:hAnsi="Arial" w:cs="Arial"/>
          <w:sz w:val="24"/>
          <w:szCs w:val="24"/>
          <w:lang w:val="ru-RU"/>
        </w:rPr>
        <w:t xml:space="preserve"> каждые 30 секунд</w:t>
      </w:r>
      <w:r w:rsidR="007530FD" w:rsidRPr="00DD1F10">
        <w:rPr>
          <w:rFonts w:ascii="Arial" w:eastAsia="SimHei" w:hAnsi="Arial" w:cs="Arial"/>
          <w:sz w:val="24"/>
          <w:szCs w:val="24"/>
          <w:lang w:val="ru-RU"/>
        </w:rPr>
        <w:t>.</w:t>
      </w:r>
      <w:r w:rsidR="007530FD" w:rsidRPr="00DD1F10">
        <w:rPr>
          <w:rFonts w:ascii="Arial" w:eastAsia="SimHei" w:hAnsi="Arial" w:cs="Arial" w:hint="eastAsia"/>
          <w:sz w:val="24"/>
          <w:szCs w:val="24"/>
          <w:lang w:val="ru-RU"/>
        </w:rPr>
        <w:t xml:space="preserve"> </w:t>
      </w:r>
    </w:p>
    <w:p w:rsidR="007530FD" w:rsidRPr="00DD1F10" w:rsidRDefault="007530FD" w:rsidP="00CE0A01">
      <w:pPr>
        <w:ind w:leftChars="428" w:left="899" w:rightChars="514" w:right="1079"/>
        <w:rPr>
          <w:rFonts w:ascii="Arial" w:eastAsia="SimHei" w:hAnsi="Arial" w:cs="Arial"/>
          <w:sz w:val="24"/>
          <w:szCs w:val="24"/>
          <w:lang w:val="ru-RU"/>
        </w:rPr>
      </w:pPr>
      <w:r w:rsidRPr="00DD1F10">
        <w:rPr>
          <w:rFonts w:ascii="Arial" w:eastAsia="SimHei" w:hAnsi="Arial" w:cs="Arial" w:hint="eastAsia"/>
          <w:sz w:val="24"/>
          <w:szCs w:val="24"/>
          <w:lang w:val="ru-RU"/>
        </w:rPr>
        <w:t xml:space="preserve">     </w:t>
      </w:r>
      <w:r>
        <w:rPr>
          <w:rFonts w:ascii="Arial" w:eastAsia="SimHei" w:hAnsi="Arial" w:cs="Arial" w:hint="eastAsia"/>
          <w:sz w:val="24"/>
          <w:szCs w:val="24"/>
        </w:rPr>
        <w:t>E</w:t>
      </w:r>
      <w:r w:rsidRPr="00DD1F10">
        <w:rPr>
          <w:rFonts w:ascii="Arial" w:eastAsia="SimHei" w:hAnsi="Arial" w:cs="Arial" w:hint="eastAsia"/>
          <w:sz w:val="24"/>
          <w:szCs w:val="24"/>
          <w:lang w:val="ru-RU"/>
        </w:rPr>
        <w:t>：</w:t>
      </w:r>
      <w:r w:rsidR="00DD1F10" w:rsidRPr="00F75F87">
        <w:rPr>
          <w:rFonts w:ascii="Arial" w:eastAsia="SimHei" w:hAnsi="Arial" w:cs="Arial"/>
          <w:sz w:val="24"/>
          <w:szCs w:val="24"/>
          <w:lang w:val="ru-RU"/>
        </w:rPr>
        <w:t>Пульс</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пользователя</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выше</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или</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ниже</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Целевого</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на</w:t>
      </w:r>
      <w:r w:rsidR="00DD1F10" w:rsidRPr="00DD1F10">
        <w:rPr>
          <w:rFonts w:ascii="MS Gothic" w:eastAsia="MS Gothic" w:hAnsi="MS Gothic" w:cs="MS Gothic"/>
          <w:sz w:val="24"/>
          <w:szCs w:val="24"/>
          <w:lang w:val="ru-RU"/>
        </w:rPr>
        <w:t xml:space="preserve"> </w:t>
      </w:r>
      <w:r w:rsidR="00DD1F10" w:rsidRPr="00DD1F10">
        <w:rPr>
          <w:rFonts w:ascii="Arial" w:eastAsia="SimHei" w:hAnsi="Arial" w:cs="Arial"/>
          <w:sz w:val="24"/>
          <w:szCs w:val="24"/>
          <w:lang w:val="ru-RU"/>
        </w:rPr>
        <w:t xml:space="preserve">0-5 </w:t>
      </w:r>
      <w:r w:rsidR="00DD1F10" w:rsidRPr="00F75F87">
        <w:rPr>
          <w:rFonts w:ascii="Arial" w:eastAsia="SimHei" w:hAnsi="Arial" w:cs="Arial"/>
          <w:sz w:val="24"/>
          <w:szCs w:val="24"/>
          <w:lang w:val="ru-RU"/>
        </w:rPr>
        <w:t>уд</w:t>
      </w:r>
      <w:r w:rsidR="00DD1F10" w:rsidRPr="00DD1F10">
        <w:rPr>
          <w:rFonts w:ascii="Arial" w:eastAsia="SimHei" w:hAnsi="Arial" w:cs="Arial"/>
          <w:sz w:val="24"/>
          <w:szCs w:val="24"/>
          <w:lang w:val="ru-RU"/>
        </w:rPr>
        <w:t>/</w:t>
      </w:r>
      <w:r w:rsidR="00DD1F10" w:rsidRPr="00F75F87">
        <w:rPr>
          <w:rFonts w:ascii="Arial" w:eastAsia="SimHei" w:hAnsi="Arial" w:cs="Arial"/>
          <w:sz w:val="24"/>
          <w:szCs w:val="24"/>
          <w:lang w:val="ru-RU"/>
        </w:rPr>
        <w:t>мин</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скорость</w:t>
      </w:r>
      <w:r w:rsidR="00DD1F10"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будет</w:t>
      </w:r>
      <w:r w:rsidRPr="00DD1F10">
        <w:rPr>
          <w:rFonts w:ascii="Arial" w:eastAsia="SimHei" w:hAnsi="Arial" w:cs="Arial"/>
          <w:sz w:val="24"/>
          <w:szCs w:val="24"/>
          <w:lang w:val="ru-RU"/>
        </w:rPr>
        <w:t>,</w:t>
      </w:r>
      <w:r w:rsid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оставаться на том же уровне, но пользователь может регулировать ее вручную</w:t>
      </w:r>
      <w:r w:rsidRPr="00DD1F10">
        <w:rPr>
          <w:rFonts w:ascii="Arial" w:eastAsia="SimHei" w:hAnsi="Arial" w:cs="Arial"/>
          <w:sz w:val="24"/>
          <w:szCs w:val="24"/>
          <w:lang w:val="ru-RU"/>
        </w:rPr>
        <w:t>.</w:t>
      </w:r>
      <w:r w:rsidRPr="00DD1F10">
        <w:rPr>
          <w:rFonts w:ascii="Arial" w:eastAsia="SimHei" w:hAnsi="Arial" w:cs="Arial" w:hint="eastAsia"/>
          <w:sz w:val="24"/>
          <w:szCs w:val="24"/>
          <w:lang w:val="ru-RU"/>
        </w:rPr>
        <w:t xml:space="preserve"> </w:t>
      </w:r>
    </w:p>
    <w:p w:rsidR="007530FD" w:rsidRPr="00DD1F10" w:rsidRDefault="006B01DB"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Шаг</w:t>
      </w:r>
      <w:r w:rsidRPr="00DD1F10">
        <w:rPr>
          <w:rFonts w:ascii="Arial" w:eastAsia="SimHei" w:hAnsi="Arial" w:cs="Arial" w:hint="eastAsia"/>
          <w:sz w:val="24"/>
          <w:szCs w:val="24"/>
          <w:lang w:val="ru-RU"/>
        </w:rPr>
        <w:t xml:space="preserve"> </w:t>
      </w:r>
      <w:r w:rsidR="007530FD" w:rsidRPr="00DD1F10">
        <w:rPr>
          <w:rFonts w:ascii="Arial" w:eastAsia="SimHei" w:hAnsi="Arial" w:cs="Arial" w:hint="eastAsia"/>
          <w:sz w:val="24"/>
          <w:szCs w:val="24"/>
          <w:lang w:val="ru-RU"/>
        </w:rPr>
        <w:t>4</w:t>
      </w:r>
      <w:r w:rsidR="007530FD" w:rsidRPr="00DD1F10">
        <w:rPr>
          <w:rFonts w:ascii="Arial" w:eastAsia="SimHei" w:hAnsi="Arial" w:cs="Arial"/>
          <w:sz w:val="24"/>
          <w:szCs w:val="24"/>
          <w:lang w:val="ru-RU"/>
        </w:rPr>
        <w:t xml:space="preserve">. </w:t>
      </w:r>
      <w:r w:rsidR="00DD1F10" w:rsidRPr="00F75F87">
        <w:rPr>
          <w:rFonts w:ascii="Arial" w:eastAsia="SimHei" w:hAnsi="Arial" w:cs="Arial"/>
          <w:sz w:val="24"/>
          <w:szCs w:val="24"/>
          <w:lang w:val="ru-RU"/>
        </w:rPr>
        <w:t>Систему будет повторять шаг 3 каждые 30 секунд</w:t>
      </w:r>
      <w:r w:rsidR="007530FD">
        <w:rPr>
          <w:rFonts w:ascii="Arial" w:eastAsia="SimHei" w:hAnsi="Arial" w:cs="Arial" w:hint="eastAsia"/>
          <w:sz w:val="24"/>
          <w:szCs w:val="24"/>
        </w:rPr>
        <w:t>。</w:t>
      </w:r>
    </w:p>
    <w:p w:rsidR="007530FD" w:rsidRPr="00DD1F10" w:rsidRDefault="006B01DB" w:rsidP="00CE0A01">
      <w:pPr>
        <w:ind w:leftChars="428" w:left="899" w:rightChars="514" w:right="1079"/>
        <w:rPr>
          <w:rFonts w:ascii="Arial" w:eastAsia="SimHei" w:hAnsi="Arial" w:cs="Arial"/>
          <w:sz w:val="24"/>
          <w:szCs w:val="24"/>
          <w:lang w:val="ru-RU"/>
        </w:rPr>
      </w:pPr>
      <w:r>
        <w:rPr>
          <w:rFonts w:ascii="Arial" w:eastAsia="SimHei" w:hAnsi="Arial" w:cs="Arial"/>
          <w:sz w:val="24"/>
          <w:szCs w:val="24"/>
          <w:lang w:val="ru-RU"/>
        </w:rPr>
        <w:t>Шаг</w:t>
      </w:r>
      <w:r w:rsidRPr="007C65FB">
        <w:rPr>
          <w:rFonts w:ascii="Arial" w:eastAsia="SimHei" w:hAnsi="Arial" w:cs="Arial" w:hint="eastAsia"/>
          <w:sz w:val="24"/>
          <w:szCs w:val="24"/>
          <w:lang w:val="ru-RU"/>
        </w:rPr>
        <w:t xml:space="preserve"> </w:t>
      </w:r>
      <w:r w:rsidR="007530FD" w:rsidRPr="007C65FB">
        <w:rPr>
          <w:rFonts w:ascii="Arial" w:eastAsia="SimHei" w:hAnsi="Arial" w:cs="Arial" w:hint="eastAsia"/>
          <w:sz w:val="24"/>
          <w:szCs w:val="24"/>
          <w:lang w:val="ru-RU"/>
        </w:rPr>
        <w:t>5</w:t>
      </w:r>
      <w:r w:rsidR="007530FD" w:rsidRPr="007C65FB">
        <w:rPr>
          <w:rFonts w:ascii="Arial" w:eastAsia="SimHei" w:hAnsi="Arial" w:cs="Arial"/>
          <w:sz w:val="24"/>
          <w:szCs w:val="24"/>
          <w:lang w:val="ru-RU"/>
        </w:rPr>
        <w:t>.</w:t>
      </w:r>
      <w:r w:rsidR="00DD1F10" w:rsidRPr="007C65FB">
        <w:rPr>
          <w:rFonts w:ascii="Arial" w:eastAsia="SimHei" w:hAnsi="Arial" w:cs="Arial"/>
          <w:sz w:val="24"/>
          <w:szCs w:val="24"/>
          <w:lang w:val="ru-RU"/>
        </w:rPr>
        <w:t xml:space="preserve"> </w:t>
      </w:r>
      <w:r w:rsidR="00DD1F10" w:rsidRPr="00F75F87">
        <w:rPr>
          <w:rFonts w:ascii="Arial" w:eastAsia="SimHei" w:hAnsi="Arial" w:cs="Arial"/>
          <w:sz w:val="24"/>
          <w:szCs w:val="24"/>
          <w:lang w:val="ru-RU"/>
        </w:rPr>
        <w:t xml:space="preserve">Скорость будет снижена до </w:t>
      </w:r>
      <w:smartTag w:uri="urn:schemas-microsoft-com:office:smarttags" w:element="metricconverter">
        <w:smartTagPr>
          <w:attr w:name="ProductID" w:val="1.0 км/ч"/>
        </w:smartTagPr>
        <w:r w:rsidR="00DD1F10" w:rsidRPr="00F75F87">
          <w:rPr>
            <w:rFonts w:ascii="Arial" w:eastAsia="SimHei" w:hAnsi="Arial" w:cs="Arial"/>
            <w:sz w:val="24"/>
            <w:szCs w:val="24"/>
            <w:lang w:val="ru-RU"/>
          </w:rPr>
          <w:t>1.0 км/ч</w:t>
        </w:r>
      </w:smartTag>
      <w:r w:rsidR="00DD1F10" w:rsidRPr="00F75F87">
        <w:rPr>
          <w:rFonts w:ascii="Arial" w:eastAsia="SimHei" w:hAnsi="Arial" w:cs="Arial"/>
          <w:sz w:val="24"/>
          <w:szCs w:val="24"/>
          <w:lang w:val="ru-RU"/>
        </w:rPr>
        <w:t>, когда пульс пользователя превысит расчетный (220-возраст) в любое время, за 15 секунд до остановки система подаст сигнал</w:t>
      </w:r>
      <w:r w:rsidR="007530FD" w:rsidRPr="00DD1F10">
        <w:rPr>
          <w:rFonts w:ascii="Arial" w:eastAsia="SimHei" w:hAnsi="Arial" w:cs="Arial"/>
          <w:sz w:val="24"/>
          <w:szCs w:val="24"/>
          <w:lang w:val="ru-RU"/>
        </w:rPr>
        <w:t>.</w:t>
      </w:r>
    </w:p>
    <w:p w:rsidR="007530FD" w:rsidRPr="00DD1F10" w:rsidRDefault="007530FD" w:rsidP="00CE0A01">
      <w:pPr>
        <w:ind w:leftChars="428" w:left="1139" w:rightChars="514" w:right="1079" w:hangingChars="100" w:hanging="240"/>
        <w:rPr>
          <w:rFonts w:ascii="Arial" w:eastAsia="SimHei" w:hAnsi="Arial" w:cs="Arial"/>
          <w:sz w:val="24"/>
          <w:szCs w:val="24"/>
          <w:lang w:val="ru-RU"/>
        </w:rPr>
      </w:pPr>
      <w:r w:rsidRPr="00DD1F10">
        <w:rPr>
          <w:rFonts w:ascii="Arial" w:eastAsia="SimHei" w:hAnsi="Arial" w:cs="Arial" w:hint="eastAsia"/>
          <w:sz w:val="24"/>
          <w:szCs w:val="24"/>
          <w:lang w:val="ru-RU"/>
        </w:rPr>
        <w:t>6</w:t>
      </w:r>
      <w:r w:rsidRPr="00DD1F10">
        <w:rPr>
          <w:rFonts w:ascii="Arial" w:eastAsia="SimHei" w:hAnsi="Arial" w:cs="Arial" w:hint="eastAsia"/>
          <w:sz w:val="24"/>
          <w:szCs w:val="24"/>
          <w:lang w:val="ru-RU"/>
        </w:rPr>
        <w:t>：</w:t>
      </w:r>
      <w:r w:rsidR="00DD1F10" w:rsidRPr="00F75F87">
        <w:rPr>
          <w:rFonts w:ascii="Arial" w:eastAsia="SimHei" w:hAnsi="Arial" w:cs="Arial"/>
          <w:sz w:val="24"/>
          <w:szCs w:val="24"/>
          <w:lang w:val="ru-RU"/>
        </w:rPr>
        <w:t xml:space="preserve">Скорость будет оставаться на том же уровне, если пульс не будет считан, либо снизится до </w:t>
      </w:r>
      <w:smartTag w:uri="urn:schemas-microsoft-com:office:smarttags" w:element="metricconverter">
        <w:smartTagPr>
          <w:attr w:name="ProductID" w:val="1.0 км/ч"/>
        </w:smartTagPr>
        <w:r w:rsidR="00DD1F10" w:rsidRPr="00F75F87">
          <w:rPr>
            <w:rFonts w:ascii="Arial" w:eastAsia="SimHei" w:hAnsi="Arial" w:cs="Arial"/>
            <w:sz w:val="24"/>
            <w:szCs w:val="24"/>
            <w:lang w:val="ru-RU"/>
          </w:rPr>
          <w:t>1.0 км/ч</w:t>
        </w:r>
      </w:smartTag>
      <w:r w:rsidR="00DD1F10" w:rsidRPr="00F75F87">
        <w:rPr>
          <w:rFonts w:ascii="Arial" w:eastAsia="SimHei" w:hAnsi="Arial" w:cs="Arial"/>
          <w:sz w:val="24"/>
          <w:szCs w:val="24"/>
          <w:lang w:val="ru-RU"/>
        </w:rPr>
        <w:t>, если через 30 секунд пульс так и не будет считан, за 15 секунд до остановки система подаст сигнал</w:t>
      </w:r>
      <w:r w:rsidRPr="00DD1F10">
        <w:rPr>
          <w:rFonts w:ascii="Arial" w:eastAsia="SimHei" w:hAnsi="Arial" w:cs="Arial" w:hint="eastAsia"/>
          <w:sz w:val="24"/>
          <w:szCs w:val="24"/>
          <w:lang w:val="ru-RU"/>
        </w:rPr>
        <w:t>.</w:t>
      </w:r>
    </w:p>
    <w:p w:rsidR="007530FD" w:rsidRPr="00956406" w:rsidRDefault="007530FD" w:rsidP="00CE0A01">
      <w:pPr>
        <w:ind w:leftChars="428" w:left="899" w:rightChars="514" w:right="1079"/>
        <w:rPr>
          <w:rFonts w:ascii="Arial" w:eastAsia="SimHei" w:hAnsi="Arial" w:cs="Arial"/>
          <w:sz w:val="24"/>
          <w:szCs w:val="24"/>
          <w:lang w:val="ru-RU"/>
        </w:rPr>
      </w:pPr>
      <w:r w:rsidRPr="00956406">
        <w:rPr>
          <w:rFonts w:ascii="Arial" w:eastAsia="SimHei" w:hAnsi="Arial" w:cs="Arial" w:hint="eastAsia"/>
          <w:sz w:val="24"/>
          <w:szCs w:val="24"/>
          <w:lang w:val="ru-RU"/>
        </w:rPr>
        <w:t>7</w:t>
      </w:r>
      <w:r w:rsidRPr="00956406">
        <w:rPr>
          <w:rFonts w:ascii="Arial" w:eastAsia="SimHei" w:hAnsi="Arial" w:cs="Arial" w:hint="eastAsia"/>
          <w:sz w:val="24"/>
          <w:szCs w:val="24"/>
          <w:lang w:val="ru-RU"/>
        </w:rPr>
        <w:t>：</w:t>
      </w:r>
      <w:r w:rsidR="00956406" w:rsidRPr="00F75F87">
        <w:rPr>
          <w:rFonts w:ascii="Arial" w:eastAsia="SimHei" w:hAnsi="Arial" w:cs="Arial"/>
          <w:sz w:val="24"/>
          <w:szCs w:val="24"/>
          <w:lang w:val="ru-RU"/>
        </w:rPr>
        <w:t xml:space="preserve">Если пульс пользователя выше Целевого на 6 уд/мин при скорости </w:t>
      </w:r>
      <w:smartTag w:uri="urn:schemas-microsoft-com:office:smarttags" w:element="metricconverter">
        <w:smartTagPr>
          <w:attr w:name="ProductID" w:val="1.0 км/ч"/>
        </w:smartTagPr>
        <w:r w:rsidR="00956406" w:rsidRPr="00F75F87">
          <w:rPr>
            <w:rFonts w:ascii="Arial" w:eastAsia="SimHei" w:hAnsi="Arial" w:cs="Arial"/>
            <w:sz w:val="24"/>
            <w:szCs w:val="24"/>
            <w:lang w:val="ru-RU"/>
          </w:rPr>
          <w:t>1.0 км/ч</w:t>
        </w:r>
      </w:smartTag>
      <w:r w:rsidR="00956406" w:rsidRPr="00F75F87">
        <w:rPr>
          <w:rFonts w:ascii="Arial" w:eastAsia="SimHei" w:hAnsi="Arial" w:cs="Arial"/>
          <w:sz w:val="24"/>
          <w:szCs w:val="24"/>
          <w:lang w:val="ru-RU"/>
        </w:rPr>
        <w:t>, беговая дорожка продолжит работать еще 15 секунд, при этом система будет каждую секунду издавать сигнал до полной остановки</w:t>
      </w:r>
      <w:r w:rsidRPr="00956406">
        <w:rPr>
          <w:rFonts w:ascii="Arial" w:eastAsia="SimHei" w:hAnsi="Arial" w:cs="Arial"/>
          <w:sz w:val="24"/>
          <w:szCs w:val="24"/>
          <w:lang w:val="ru-RU"/>
        </w:rPr>
        <w:t>.</w:t>
      </w:r>
    </w:p>
    <w:p w:rsidR="007530FD" w:rsidRPr="00956406" w:rsidRDefault="00956406" w:rsidP="00CE0A01">
      <w:pPr>
        <w:ind w:leftChars="428" w:left="899" w:rightChars="514" w:right="1079"/>
        <w:rPr>
          <w:rFonts w:ascii="Arial" w:eastAsia="SimHei" w:hAnsi="Arial" w:cs="Arial"/>
          <w:sz w:val="24"/>
          <w:szCs w:val="24"/>
          <w:lang w:val="ru-RU"/>
        </w:rPr>
      </w:pPr>
      <w:r w:rsidRPr="00F75F87">
        <w:rPr>
          <w:rFonts w:ascii="Arial" w:eastAsia="SimHei" w:hAnsi="Arial" w:cs="Arial"/>
          <w:sz w:val="24"/>
          <w:szCs w:val="24"/>
          <w:lang w:val="ru-RU"/>
        </w:rPr>
        <w:t>ПРИМЕЧАНИЕ</w:t>
      </w:r>
      <w:r w:rsidR="007530FD" w:rsidRPr="00956406">
        <w:rPr>
          <w:rFonts w:ascii="Arial" w:eastAsia="SimHei" w:hAnsi="Arial" w:cs="Arial"/>
          <w:sz w:val="24"/>
          <w:szCs w:val="24"/>
          <w:lang w:val="ru-RU"/>
        </w:rPr>
        <w:t xml:space="preserve">: </w:t>
      </w:r>
      <w:r w:rsidRPr="00F75F87">
        <w:rPr>
          <w:rFonts w:ascii="Arial" w:eastAsia="SimHei" w:hAnsi="Arial" w:cs="Arial"/>
          <w:sz w:val="24"/>
          <w:szCs w:val="24"/>
          <w:lang w:val="ru-RU"/>
        </w:rPr>
        <w:t>Показатель пульса может быть считан неточно из-за воздействия домашнего электрооборудования, например, MP3-плееров, телевизора и т.п</w:t>
      </w:r>
      <w:r w:rsidR="007530FD" w:rsidRPr="00956406">
        <w:rPr>
          <w:rFonts w:ascii="Arial" w:eastAsia="SimHei" w:hAnsi="Arial" w:cs="Arial"/>
          <w:sz w:val="24"/>
          <w:szCs w:val="24"/>
          <w:lang w:val="ru-RU"/>
        </w:rPr>
        <w:t>.</w:t>
      </w:r>
    </w:p>
    <w:p w:rsidR="007530FD" w:rsidRPr="00956406" w:rsidRDefault="00F631CB" w:rsidP="00956406">
      <w:pPr>
        <w:ind w:rightChars="514" w:right="1079" w:firstLineChars="300" w:firstLine="630"/>
        <w:jc w:val="left"/>
        <w:rPr>
          <w:rFonts w:ascii="Arial" w:hAnsi="Arial" w:cs="Arial"/>
          <w:b/>
          <w:w w:val="66"/>
          <w:sz w:val="36"/>
          <w:szCs w:val="36"/>
          <w:lang w:val="ru-RU"/>
        </w:rPr>
      </w:pPr>
      <w:r w:rsidRPr="00F631CB">
        <w:lastRenderedPageBreak/>
        <w:pict>
          <v:rect id="矩形 273" o:spid="_x0000_s1297" style="position:absolute;left:0;text-align:left;margin-left:-34.1pt;margin-top:12.9pt;width:319.65pt;height:39pt;z-index:251653632" fillcolor="black">
            <v:textbox>
              <w:txbxContent>
                <w:p w:rsidR="007E3185" w:rsidRDefault="007E3185" w:rsidP="00CE0A01">
                  <w:pPr>
                    <w:ind w:firstLineChars="49" w:firstLine="137"/>
                    <w:rPr>
                      <w:szCs w:val="44"/>
                    </w:rPr>
                  </w:pPr>
                  <w:r>
                    <w:rPr>
                      <w:rFonts w:ascii="Arial Black" w:eastAsia="黑体" w:hAnsi="Arial Black" w:cs="Arial"/>
                      <w:b/>
                      <w:bCs/>
                      <w:snapToGrid w:val="0"/>
                      <w:kern w:val="0"/>
                      <w:sz w:val="28"/>
                      <w:szCs w:val="28"/>
                    </w:rPr>
                    <w:t xml:space="preserve">   </w:t>
                  </w:r>
                  <w:r>
                    <w:rPr>
                      <w:rFonts w:ascii="Arial Black" w:eastAsia="SimHei" w:hAnsi="Arial Black" w:cs="Arial"/>
                      <w:b/>
                      <w:bCs/>
                      <w:snapToGrid w:val="0"/>
                      <w:kern w:val="0"/>
                      <w:sz w:val="28"/>
                      <w:szCs w:val="28"/>
                      <w:lang w:val="ru-RU"/>
                    </w:rPr>
                    <w:t>ИНСТРУКЦИЯ ПО ЭКСПЛУАТАЦИИ</w:t>
                  </w:r>
                </w:p>
                <w:p w:rsidR="007E3185" w:rsidRDefault="007E3185">
                  <w:pPr>
                    <w:rPr>
                      <w:szCs w:val="44"/>
                    </w:rPr>
                  </w:pPr>
                </w:p>
              </w:txbxContent>
            </v:textbox>
          </v:rect>
        </w:pict>
      </w:r>
      <w:r w:rsidRPr="00F631CB">
        <w:rPr>
          <w:rFonts w:ascii="Arial" w:eastAsia="SimHei" w:hAnsi="Arial" w:cs="Arial"/>
          <w:sz w:val="24"/>
          <w:szCs w:val="24"/>
        </w:rPr>
        <w:pict>
          <v:shape id="_x0000_s1430" type="#_x0000_t202" style="position:absolute;left:0;text-align:left;margin-left:323.85pt;margin-top:12.35pt;width:218.55pt;height:163.2pt;z-index:251701760;mso-wrap-style:none" stroked="f">
            <v:fill opacity="0"/>
            <v:textbox style="mso-fit-shape-to-text:t">
              <w:txbxContent>
                <w:p w:rsidR="007E3185" w:rsidRDefault="007E3185"/>
              </w:txbxContent>
            </v:textbox>
          </v:shape>
        </w:pict>
      </w:r>
    </w:p>
    <w:p w:rsidR="007530FD" w:rsidRPr="00956406" w:rsidRDefault="00F631CB" w:rsidP="00CE0A01">
      <w:pPr>
        <w:ind w:leftChars="428" w:left="899" w:rightChars="514" w:right="1079"/>
        <w:rPr>
          <w:rFonts w:ascii="Arial" w:hAnsi="Arial" w:cs="Arial"/>
          <w:b/>
          <w:w w:val="66"/>
          <w:sz w:val="36"/>
          <w:szCs w:val="36"/>
          <w:lang w:val="ru-RU"/>
        </w:rPr>
      </w:pPr>
      <w:r w:rsidRPr="00F631CB">
        <w:pict>
          <v:roundrect id="自选图形 274" o:spid="_x0000_s1298" style="position:absolute;left:0;text-align:left;margin-left:9.55pt;margin-top:-48.3pt;width:37.4pt;height:51.45pt;rotation:180;z-index:251652608"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b/>
                      <w:sz w:val="28"/>
                      <w:szCs w:val="28"/>
                      <w:shd w:val="pct10" w:color="auto" w:fill="FFFFFF"/>
                    </w:rPr>
                    <w:t>1</w:t>
                  </w:r>
                  <w:r>
                    <w:rPr>
                      <w:rFonts w:ascii="Arial Black" w:eastAsia="黑体" w:hAnsi="Arial Black" w:hint="eastAsia"/>
                      <w:b/>
                      <w:sz w:val="28"/>
                      <w:szCs w:val="28"/>
                      <w:shd w:val="pct10" w:color="auto" w:fill="FFFFFF"/>
                    </w:rPr>
                    <w:t>2</w:t>
                  </w:r>
                </w:p>
              </w:txbxContent>
            </v:textbox>
          </v:roundrect>
        </w:pict>
      </w:r>
    </w:p>
    <w:p w:rsidR="007530FD" w:rsidRPr="00956406" w:rsidRDefault="00956406" w:rsidP="00956406">
      <w:pPr>
        <w:ind w:firstLineChars="200" w:firstLine="374"/>
        <w:rPr>
          <w:rFonts w:ascii="Arial" w:hAnsi="Arial" w:cs="Arial"/>
          <w:b/>
          <w:w w:val="66"/>
          <w:sz w:val="36"/>
          <w:szCs w:val="36"/>
          <w:shd w:val="pct10" w:color="auto" w:fill="FFFFFF"/>
          <w:lang w:val="ru-RU"/>
        </w:rPr>
      </w:pPr>
      <w:r w:rsidRPr="00F75F87">
        <w:rPr>
          <w:rFonts w:ascii="Arial" w:hAnsi="Arial" w:cs="Arial"/>
          <w:b/>
          <w:w w:val="66"/>
          <w:sz w:val="28"/>
          <w:szCs w:val="28"/>
          <w:shd w:val="pct10" w:color="auto" w:fill="FFFFFF"/>
          <w:lang w:val="ru-RU"/>
        </w:rPr>
        <w:t>ОПРЕДЕЛЕНИЕ УРОВНЯ ЖИРОВ</w:t>
      </w:r>
      <w:r>
        <w:rPr>
          <w:rFonts w:ascii="Arial" w:hAnsi="Arial" w:cs="Arial"/>
          <w:b/>
          <w:w w:val="66"/>
          <w:sz w:val="28"/>
          <w:szCs w:val="28"/>
          <w:shd w:val="pct10" w:color="auto" w:fill="FFFFFF"/>
          <w:lang w:val="ru-RU"/>
        </w:rPr>
        <w:t>ОЙ</w:t>
      </w:r>
      <w:r w:rsidRPr="00F75F87">
        <w:rPr>
          <w:rFonts w:ascii="Arial" w:hAnsi="Arial" w:cs="Arial"/>
          <w:b/>
          <w:w w:val="66"/>
          <w:sz w:val="28"/>
          <w:szCs w:val="28"/>
          <w:shd w:val="pct10" w:color="auto" w:fill="FFFFFF"/>
          <w:lang w:val="ru-RU"/>
        </w:rPr>
        <w:t xml:space="preserve"> </w:t>
      </w:r>
      <w:r>
        <w:rPr>
          <w:rFonts w:ascii="Arial" w:hAnsi="Arial" w:cs="Arial"/>
          <w:b/>
          <w:w w:val="66"/>
          <w:sz w:val="28"/>
          <w:szCs w:val="28"/>
          <w:shd w:val="pct10" w:color="auto" w:fill="FFFFFF"/>
          <w:lang w:val="ru-RU"/>
        </w:rPr>
        <w:t>ТКАНИ</w:t>
      </w:r>
      <w:r w:rsidR="007530FD" w:rsidRPr="00956406">
        <w:rPr>
          <w:rFonts w:ascii="Arial" w:hAnsi="Arial" w:cs="Arial" w:hint="eastAsia"/>
          <w:b/>
          <w:w w:val="66"/>
          <w:sz w:val="36"/>
          <w:szCs w:val="36"/>
          <w:lang w:val="ru-RU"/>
        </w:rPr>
        <w:t xml:space="preserve"> </w:t>
      </w:r>
    </w:p>
    <w:p w:rsidR="007530FD" w:rsidRPr="00497B15" w:rsidRDefault="00956406" w:rsidP="00CE0A01">
      <w:pPr>
        <w:ind w:leftChars="428" w:left="899" w:rightChars="428" w:right="899"/>
        <w:jc w:val="left"/>
        <w:rPr>
          <w:rFonts w:ascii="Arial" w:hAnsi="Arial" w:cs="Arial"/>
          <w:b/>
          <w:sz w:val="22"/>
          <w:szCs w:val="22"/>
          <w:lang w:val="ru-RU"/>
        </w:rPr>
      </w:pPr>
      <w:r w:rsidRPr="00497B15">
        <w:rPr>
          <w:rFonts w:ascii="Arial" w:hAnsi="Arial" w:cs="Arial"/>
          <w:b/>
          <w:sz w:val="22"/>
          <w:szCs w:val="22"/>
          <w:lang w:val="ru-RU"/>
        </w:rPr>
        <w:t>Эта функция предназначена для оценки уровня ваших жировых тканей в соответствии с основной информацией о состоянии вашего организма</w:t>
      </w:r>
      <w:r w:rsidR="007530FD" w:rsidRPr="00497B15">
        <w:rPr>
          <w:rFonts w:ascii="Arial" w:hAnsi="Arial" w:cs="Arial"/>
          <w:b/>
          <w:sz w:val="22"/>
          <w:szCs w:val="22"/>
          <w:lang w:val="ru-RU"/>
        </w:rPr>
        <w:t>.</w:t>
      </w:r>
    </w:p>
    <w:p w:rsidR="007530FD" w:rsidRPr="00497B15" w:rsidRDefault="00956406" w:rsidP="00CE0A01">
      <w:pPr>
        <w:ind w:leftChars="428" w:left="899" w:rightChars="428" w:right="899"/>
        <w:jc w:val="left"/>
        <w:rPr>
          <w:rFonts w:ascii="Arial" w:hAnsi="Arial" w:cs="Arial"/>
          <w:b/>
          <w:sz w:val="22"/>
          <w:szCs w:val="22"/>
          <w:lang w:val="ru-RU"/>
        </w:rPr>
      </w:pPr>
      <w:r w:rsidRPr="00497B15">
        <w:rPr>
          <w:rFonts w:ascii="Arial" w:hAnsi="Arial" w:cs="Arial"/>
          <w:b/>
          <w:sz w:val="22"/>
          <w:szCs w:val="22"/>
          <w:lang w:val="ru-RU"/>
        </w:rPr>
        <w:t>Этот показатель не является точным, люди, имеющие проблемы со здоровьем не должны полагаться на данные показатели</w:t>
      </w:r>
      <w:r w:rsidR="007530FD" w:rsidRPr="00497B15">
        <w:rPr>
          <w:rFonts w:ascii="Arial" w:hAnsi="Arial" w:cs="Arial"/>
          <w:b/>
          <w:sz w:val="22"/>
          <w:szCs w:val="22"/>
          <w:lang w:val="ru-RU"/>
        </w:rPr>
        <w:t>.</w:t>
      </w:r>
    </w:p>
    <w:p w:rsidR="007530FD" w:rsidRPr="00497B15" w:rsidRDefault="00956406" w:rsidP="00E76455">
      <w:pPr>
        <w:ind w:leftChars="428" w:left="899" w:rightChars="428" w:right="899"/>
        <w:jc w:val="left"/>
        <w:rPr>
          <w:rFonts w:ascii="Arial" w:hAnsi="Arial" w:cs="Arial"/>
          <w:sz w:val="22"/>
          <w:szCs w:val="22"/>
          <w:lang w:val="ru-RU"/>
        </w:rPr>
      </w:pPr>
      <w:r w:rsidRPr="00497B15">
        <w:rPr>
          <w:rFonts w:ascii="Arial" w:hAnsi="Arial" w:cs="Arial"/>
          <w:b/>
          <w:sz w:val="22"/>
          <w:szCs w:val="22"/>
          <w:lang w:val="ru-RU"/>
        </w:rPr>
        <w:t xml:space="preserve">ШАГ </w:t>
      </w:r>
      <w:r w:rsidR="007530FD" w:rsidRPr="00497B15">
        <w:rPr>
          <w:rFonts w:ascii="Arial" w:hAnsi="Arial" w:cs="Arial" w:hint="eastAsia"/>
          <w:b/>
          <w:sz w:val="22"/>
          <w:szCs w:val="22"/>
          <w:lang w:val="ru-RU"/>
        </w:rPr>
        <w:t>1</w:t>
      </w:r>
      <w:r w:rsidR="007530FD" w:rsidRPr="00497B15">
        <w:rPr>
          <w:rFonts w:ascii="Arial" w:hAnsi="Arial" w:cs="Arial"/>
          <w:b/>
          <w:sz w:val="22"/>
          <w:szCs w:val="22"/>
          <w:lang w:val="ru-RU"/>
        </w:rPr>
        <w:t xml:space="preserve">: </w:t>
      </w:r>
      <w:r w:rsidR="00E76455" w:rsidRPr="00497B15">
        <w:rPr>
          <w:rFonts w:ascii="Arial" w:hAnsi="Arial" w:cs="Arial"/>
          <w:bCs/>
          <w:sz w:val="22"/>
          <w:szCs w:val="22"/>
          <w:lang w:val="ru-RU"/>
        </w:rPr>
        <w:t xml:space="preserve">Нажмите клавишу </w:t>
      </w:r>
      <w:r w:rsidR="00E76455" w:rsidRPr="00497B15">
        <w:rPr>
          <w:rFonts w:ascii="Arial" w:hAnsi="Arial" w:cs="Arial"/>
          <w:sz w:val="22"/>
          <w:szCs w:val="22"/>
          <w:lang w:val="ru-RU"/>
        </w:rPr>
        <w:t>PROGRAM (Программа) несколько раз, на 12-ом нажатии клавиши PROGRAM (Программа) в окне TIME (Время) отобразится FAT (Жировая ткань). Нажмите клавишу MODE (Режим), чтобы установить необходимые параметры: ПОЛ, ВОЗРАСТ, РОСТ и ВЕС</w:t>
      </w:r>
      <w:r w:rsidR="007530FD" w:rsidRPr="00497B15">
        <w:rPr>
          <w:rFonts w:ascii="Arial" w:hAnsi="Arial" w:cs="Arial"/>
          <w:sz w:val="22"/>
          <w:szCs w:val="22"/>
          <w:lang w:val="ru-RU"/>
        </w:rPr>
        <w:t>.</w:t>
      </w:r>
    </w:p>
    <w:p w:rsidR="007530FD" w:rsidRPr="00497B15" w:rsidRDefault="00956406" w:rsidP="003F6DC4">
      <w:pPr>
        <w:ind w:leftChars="428" w:left="899" w:rightChars="428" w:right="899"/>
        <w:jc w:val="left"/>
        <w:rPr>
          <w:rFonts w:ascii="Arial" w:hAnsi="Arial" w:cs="Arial"/>
          <w:b/>
          <w:sz w:val="22"/>
          <w:szCs w:val="22"/>
          <w:lang w:val="ru-RU"/>
        </w:rPr>
      </w:pPr>
      <w:r w:rsidRPr="00497B15">
        <w:rPr>
          <w:rFonts w:ascii="Arial" w:hAnsi="Arial" w:cs="Arial"/>
          <w:b/>
          <w:sz w:val="22"/>
          <w:szCs w:val="22"/>
          <w:lang w:val="ru-RU"/>
        </w:rPr>
        <w:t xml:space="preserve">ШАГ </w:t>
      </w:r>
      <w:r w:rsidR="007530FD" w:rsidRPr="00497B15">
        <w:rPr>
          <w:rFonts w:ascii="Arial" w:hAnsi="Arial" w:cs="Arial" w:hint="eastAsia"/>
          <w:b/>
          <w:sz w:val="22"/>
          <w:szCs w:val="22"/>
          <w:lang w:val="ru-RU"/>
        </w:rPr>
        <w:t>2</w:t>
      </w:r>
      <w:r w:rsidR="007530FD" w:rsidRPr="00497B15">
        <w:rPr>
          <w:rFonts w:ascii="Arial" w:hAnsi="Arial" w:cs="Arial"/>
          <w:b/>
          <w:sz w:val="22"/>
          <w:szCs w:val="22"/>
          <w:lang w:val="ru-RU"/>
        </w:rPr>
        <w:t xml:space="preserve">: </w:t>
      </w:r>
      <w:r w:rsidR="00516724" w:rsidRPr="00497B15">
        <w:rPr>
          <w:rFonts w:ascii="Arial" w:hAnsi="Arial" w:cs="Arial"/>
          <w:bCs/>
          <w:sz w:val="22"/>
          <w:szCs w:val="22"/>
          <w:lang w:val="ru-RU"/>
        </w:rPr>
        <w:t xml:space="preserve">После ввода функции </w:t>
      </w:r>
      <w:r w:rsidR="00516724" w:rsidRPr="00497B15">
        <w:rPr>
          <w:rFonts w:ascii="Arial" w:hAnsi="Arial" w:cs="Arial"/>
          <w:sz w:val="22"/>
          <w:szCs w:val="22"/>
          <w:lang w:val="ru-RU"/>
        </w:rPr>
        <w:t xml:space="preserve">BODY FAT (Жировая ткань) в окне </w:t>
      </w:r>
      <w:r w:rsidR="003F6DC4" w:rsidRPr="00497B15">
        <w:rPr>
          <w:rFonts w:ascii="Arial" w:hAnsi="Arial" w:cs="Arial" w:hint="eastAsia"/>
          <w:sz w:val="22"/>
          <w:szCs w:val="22"/>
        </w:rPr>
        <w:t>INCLINE</w:t>
      </w:r>
      <w:r w:rsidR="003F6DC4" w:rsidRPr="00497B15">
        <w:rPr>
          <w:rFonts w:ascii="Arial" w:hAnsi="Arial" w:cs="Arial" w:hint="eastAsia"/>
          <w:sz w:val="22"/>
          <w:szCs w:val="22"/>
          <w:lang w:val="ru-RU"/>
        </w:rPr>
        <w:t xml:space="preserve"> </w:t>
      </w:r>
      <w:r w:rsidR="003F6DC4" w:rsidRPr="00497B15">
        <w:rPr>
          <w:rFonts w:ascii="Arial" w:hAnsi="Arial" w:cs="Arial"/>
          <w:sz w:val="22"/>
          <w:szCs w:val="22"/>
          <w:lang w:val="ru-RU"/>
        </w:rPr>
        <w:t>(Наклон) отобразится F1</w:t>
      </w:r>
      <w:r w:rsidR="00516724" w:rsidRPr="00497B15">
        <w:rPr>
          <w:rFonts w:ascii="Arial" w:hAnsi="Arial" w:cs="Arial"/>
          <w:sz w:val="22"/>
          <w:szCs w:val="22"/>
          <w:lang w:val="ru-RU"/>
        </w:rPr>
        <w:t xml:space="preserve">, в окне </w:t>
      </w:r>
      <w:r w:rsidR="00516724" w:rsidRPr="00497B15">
        <w:rPr>
          <w:rFonts w:ascii="Arial" w:hAnsi="Arial" w:cs="Arial" w:hint="eastAsia"/>
          <w:sz w:val="22"/>
          <w:szCs w:val="22"/>
        </w:rPr>
        <w:t>DIST</w:t>
      </w:r>
      <w:r w:rsidR="00516724" w:rsidRPr="00497B15">
        <w:rPr>
          <w:rFonts w:ascii="Arial" w:hAnsi="Arial" w:cs="Arial"/>
          <w:sz w:val="22"/>
          <w:szCs w:val="22"/>
          <w:lang w:val="ru-RU"/>
        </w:rPr>
        <w:t xml:space="preserve"> (Расстояние) отобразится 1, этот показатель представляет ПОЛ, нажмите клавишу SPEED +/- (Скорость +/-), чтобы установить пол 1 или 2, где 1 – МУЖЧИНА, 2 – ЖЕНЩИНА. Затем нажмите клавишу MODE (Режим), чтобы перейти к следующему шагу</w:t>
      </w:r>
      <w:r w:rsidR="007530FD" w:rsidRPr="00497B15">
        <w:rPr>
          <w:rFonts w:ascii="Arial" w:hAnsi="Arial" w:cs="Arial"/>
          <w:sz w:val="22"/>
          <w:szCs w:val="22"/>
          <w:lang w:val="ru-RU"/>
        </w:rPr>
        <w:t>.</w:t>
      </w:r>
    </w:p>
    <w:p w:rsidR="007530FD" w:rsidRPr="00497B15" w:rsidRDefault="00956406" w:rsidP="00CE0A01">
      <w:pPr>
        <w:ind w:leftChars="428" w:left="899" w:rightChars="428" w:right="899"/>
        <w:jc w:val="left"/>
        <w:rPr>
          <w:rFonts w:ascii="Arial" w:hAnsi="Arial" w:cs="Arial"/>
          <w:sz w:val="22"/>
          <w:szCs w:val="22"/>
          <w:lang w:val="ru-RU"/>
        </w:rPr>
      </w:pPr>
      <w:r w:rsidRPr="00497B15">
        <w:rPr>
          <w:rFonts w:ascii="Arial" w:hAnsi="Arial" w:cs="Arial"/>
          <w:b/>
          <w:sz w:val="22"/>
          <w:szCs w:val="22"/>
          <w:lang w:val="ru-RU"/>
        </w:rPr>
        <w:t xml:space="preserve">ШАГ </w:t>
      </w:r>
      <w:r w:rsidR="007530FD" w:rsidRPr="00497B15">
        <w:rPr>
          <w:rFonts w:ascii="Arial" w:hAnsi="Arial" w:cs="Arial" w:hint="eastAsia"/>
          <w:b/>
          <w:sz w:val="22"/>
          <w:szCs w:val="22"/>
          <w:lang w:val="ru-RU"/>
        </w:rPr>
        <w:t>3</w:t>
      </w:r>
      <w:r w:rsidR="007530FD" w:rsidRPr="00497B15">
        <w:rPr>
          <w:rFonts w:ascii="Arial" w:hAnsi="Arial" w:cs="Arial"/>
          <w:b/>
          <w:sz w:val="22"/>
          <w:szCs w:val="22"/>
          <w:lang w:val="ru-RU"/>
        </w:rPr>
        <w:t xml:space="preserve">: </w:t>
      </w:r>
      <w:r w:rsidR="00516724" w:rsidRPr="00497B15">
        <w:rPr>
          <w:rFonts w:ascii="Arial" w:hAnsi="Arial" w:cs="Arial"/>
          <w:bCs/>
          <w:sz w:val="22"/>
          <w:szCs w:val="22"/>
          <w:lang w:val="ru-RU"/>
        </w:rPr>
        <w:t xml:space="preserve">После ввода функции </w:t>
      </w:r>
      <w:r w:rsidR="00516724" w:rsidRPr="00497B15">
        <w:rPr>
          <w:rFonts w:ascii="Arial" w:hAnsi="Arial" w:cs="Arial"/>
          <w:sz w:val="22"/>
          <w:szCs w:val="22"/>
          <w:lang w:val="ru-RU"/>
        </w:rPr>
        <w:t xml:space="preserve">BODY FAT (Жировая ткань) в окне </w:t>
      </w:r>
      <w:r w:rsidR="000B713C" w:rsidRPr="00497B15">
        <w:rPr>
          <w:rFonts w:ascii="Arial" w:hAnsi="Arial" w:cs="Arial" w:hint="eastAsia"/>
          <w:sz w:val="22"/>
          <w:szCs w:val="22"/>
        </w:rPr>
        <w:t>INCLINE</w:t>
      </w:r>
      <w:r w:rsidR="000B713C" w:rsidRPr="00497B15">
        <w:rPr>
          <w:rFonts w:ascii="Arial" w:hAnsi="Arial" w:cs="Arial" w:hint="eastAsia"/>
          <w:sz w:val="22"/>
          <w:szCs w:val="22"/>
          <w:lang w:val="ru-RU"/>
        </w:rPr>
        <w:t xml:space="preserve"> </w:t>
      </w:r>
      <w:r w:rsidR="00516724" w:rsidRPr="00497B15">
        <w:rPr>
          <w:rFonts w:ascii="Arial" w:hAnsi="Arial" w:cs="Arial"/>
          <w:sz w:val="22"/>
          <w:szCs w:val="22"/>
          <w:lang w:val="ru-RU"/>
        </w:rPr>
        <w:t>(</w:t>
      </w:r>
      <w:r w:rsidR="000B713C" w:rsidRPr="00497B15">
        <w:rPr>
          <w:rFonts w:ascii="Arial" w:hAnsi="Arial" w:cs="Arial"/>
          <w:sz w:val="22"/>
          <w:szCs w:val="22"/>
          <w:lang w:val="ru-RU"/>
        </w:rPr>
        <w:t>Наклон</w:t>
      </w:r>
      <w:r w:rsidR="00516724" w:rsidRPr="00497B15">
        <w:rPr>
          <w:rFonts w:ascii="Arial" w:hAnsi="Arial" w:cs="Arial"/>
          <w:sz w:val="22"/>
          <w:szCs w:val="22"/>
          <w:lang w:val="ru-RU"/>
        </w:rPr>
        <w:t>) отобразится F</w:t>
      </w:r>
      <w:r w:rsidR="003F6DC4" w:rsidRPr="00497B15">
        <w:rPr>
          <w:rFonts w:ascii="Arial" w:hAnsi="Arial" w:cs="Arial"/>
          <w:sz w:val="22"/>
          <w:szCs w:val="22"/>
          <w:lang w:val="ru-RU"/>
        </w:rPr>
        <w:t>2</w:t>
      </w:r>
      <w:r w:rsidR="00516724" w:rsidRPr="00497B15">
        <w:rPr>
          <w:rFonts w:ascii="Arial" w:hAnsi="Arial" w:cs="Arial"/>
          <w:sz w:val="22"/>
          <w:szCs w:val="22"/>
          <w:lang w:val="ru-RU"/>
        </w:rPr>
        <w:t xml:space="preserve">, в окне </w:t>
      </w:r>
      <w:r w:rsidR="00516724" w:rsidRPr="00497B15">
        <w:rPr>
          <w:rFonts w:ascii="Arial" w:hAnsi="Arial" w:cs="Arial" w:hint="eastAsia"/>
          <w:sz w:val="22"/>
          <w:szCs w:val="22"/>
        </w:rPr>
        <w:t>DIST</w:t>
      </w:r>
      <w:r w:rsidR="00516724" w:rsidRPr="00497B15">
        <w:rPr>
          <w:rFonts w:ascii="Arial" w:hAnsi="Arial" w:cs="Arial"/>
          <w:sz w:val="22"/>
          <w:szCs w:val="22"/>
          <w:lang w:val="ru-RU"/>
        </w:rPr>
        <w:t xml:space="preserve"> (Расстояние) отобразится 25, этот показатель представляет ВОЗРАСТ, нажмите клавишу SPEED +/- (Скорость +/-), чтобы установить возраст от 10 до 99. Затем нажмите клавишу MODE (Режим), чтобы перейти к следующему шагу</w:t>
      </w:r>
      <w:r w:rsidR="007530FD" w:rsidRPr="00497B15">
        <w:rPr>
          <w:rFonts w:ascii="Arial" w:hAnsi="Arial" w:cs="Arial"/>
          <w:sz w:val="22"/>
          <w:szCs w:val="22"/>
          <w:lang w:val="ru-RU"/>
        </w:rPr>
        <w:t>.</w:t>
      </w:r>
    </w:p>
    <w:p w:rsidR="007530FD" w:rsidRPr="00497B15" w:rsidRDefault="00956406" w:rsidP="00281EF6">
      <w:pPr>
        <w:ind w:leftChars="428" w:left="899" w:rightChars="428" w:right="899"/>
        <w:jc w:val="left"/>
        <w:rPr>
          <w:rFonts w:ascii="Arial" w:hAnsi="Arial" w:cs="Arial"/>
          <w:sz w:val="22"/>
          <w:szCs w:val="22"/>
          <w:lang w:val="ru-RU"/>
        </w:rPr>
      </w:pPr>
      <w:r w:rsidRPr="00497B15">
        <w:rPr>
          <w:rFonts w:ascii="Arial" w:hAnsi="Arial" w:cs="Arial"/>
          <w:b/>
          <w:sz w:val="22"/>
          <w:szCs w:val="22"/>
          <w:lang w:val="ru-RU"/>
        </w:rPr>
        <w:t xml:space="preserve">ШАГ </w:t>
      </w:r>
      <w:r w:rsidR="007530FD" w:rsidRPr="00497B15">
        <w:rPr>
          <w:rFonts w:ascii="Arial" w:hAnsi="Arial" w:cs="Arial" w:hint="eastAsia"/>
          <w:b/>
          <w:sz w:val="22"/>
          <w:szCs w:val="22"/>
          <w:lang w:val="ru-RU"/>
        </w:rPr>
        <w:t>4</w:t>
      </w:r>
      <w:r w:rsidR="007530FD" w:rsidRPr="00497B15">
        <w:rPr>
          <w:rFonts w:ascii="Arial" w:hAnsi="Arial" w:cs="Arial"/>
          <w:b/>
          <w:sz w:val="22"/>
          <w:szCs w:val="22"/>
          <w:lang w:val="ru-RU"/>
        </w:rPr>
        <w:t xml:space="preserve">: </w:t>
      </w:r>
      <w:r w:rsidR="003F6DC4" w:rsidRPr="00497B15">
        <w:rPr>
          <w:rFonts w:ascii="Arial" w:hAnsi="Arial" w:cs="Arial"/>
          <w:bCs/>
          <w:sz w:val="22"/>
          <w:szCs w:val="22"/>
          <w:lang w:val="ru-RU"/>
        </w:rPr>
        <w:t xml:space="preserve">После нажатия клавиши </w:t>
      </w:r>
      <w:r w:rsidR="003F6DC4" w:rsidRPr="00497B15">
        <w:rPr>
          <w:rFonts w:ascii="Arial" w:hAnsi="Arial" w:cs="Arial"/>
          <w:sz w:val="22"/>
          <w:szCs w:val="22"/>
          <w:lang w:val="ru-RU"/>
        </w:rPr>
        <w:t xml:space="preserve">MODE (Режим) в окне </w:t>
      </w:r>
      <w:r w:rsidR="005C6401" w:rsidRPr="00497B15">
        <w:rPr>
          <w:rFonts w:ascii="Arial" w:hAnsi="Arial" w:cs="Arial" w:hint="eastAsia"/>
          <w:sz w:val="22"/>
          <w:szCs w:val="22"/>
        </w:rPr>
        <w:t>INCLINE</w:t>
      </w:r>
      <w:r w:rsidR="005C6401" w:rsidRPr="00497B15">
        <w:rPr>
          <w:rFonts w:ascii="Arial" w:hAnsi="Arial" w:cs="Arial" w:hint="eastAsia"/>
          <w:sz w:val="22"/>
          <w:szCs w:val="22"/>
          <w:lang w:val="ru-RU"/>
        </w:rPr>
        <w:t xml:space="preserve"> </w:t>
      </w:r>
      <w:r w:rsidR="005C6401" w:rsidRPr="00497B15">
        <w:rPr>
          <w:rFonts w:ascii="Arial" w:hAnsi="Arial" w:cs="Arial"/>
          <w:sz w:val="22"/>
          <w:szCs w:val="22"/>
          <w:lang w:val="ru-RU"/>
        </w:rPr>
        <w:t xml:space="preserve">(Наклон) </w:t>
      </w:r>
      <w:r w:rsidR="003F6DC4" w:rsidRPr="00497B15">
        <w:rPr>
          <w:rFonts w:ascii="Arial" w:hAnsi="Arial" w:cs="Arial"/>
          <w:sz w:val="22"/>
          <w:szCs w:val="22"/>
          <w:lang w:val="ru-RU"/>
        </w:rPr>
        <w:t xml:space="preserve">отобразится F3, в окне </w:t>
      </w:r>
      <w:r w:rsidR="005C6401" w:rsidRPr="00497B15">
        <w:rPr>
          <w:rFonts w:ascii="Arial" w:hAnsi="Arial" w:cs="Arial" w:hint="eastAsia"/>
          <w:sz w:val="22"/>
          <w:szCs w:val="22"/>
        </w:rPr>
        <w:t>DIST</w:t>
      </w:r>
      <w:r w:rsidR="005C6401" w:rsidRPr="00497B15">
        <w:rPr>
          <w:rFonts w:ascii="Arial" w:hAnsi="Arial" w:cs="Arial"/>
          <w:sz w:val="22"/>
          <w:szCs w:val="22"/>
          <w:lang w:val="ru-RU"/>
        </w:rPr>
        <w:t xml:space="preserve"> (Расстояние) </w:t>
      </w:r>
      <w:r w:rsidR="003F6DC4" w:rsidRPr="00497B15">
        <w:rPr>
          <w:rFonts w:ascii="Arial" w:hAnsi="Arial" w:cs="Arial"/>
          <w:sz w:val="22"/>
          <w:szCs w:val="22"/>
          <w:lang w:val="ru-RU"/>
        </w:rPr>
        <w:t xml:space="preserve">отобразится 170, этот показатель представляет РОСТ, нажмите клавишу SPEED +/- (Скорость +/-), чтобы установить рост от 100 до </w:t>
      </w:r>
      <w:r w:rsidR="005C6401" w:rsidRPr="00497B15">
        <w:rPr>
          <w:rFonts w:ascii="Arial" w:hAnsi="Arial" w:cs="Arial"/>
          <w:sz w:val="22"/>
          <w:szCs w:val="22"/>
          <w:lang w:val="ru-RU"/>
        </w:rPr>
        <w:t>200</w:t>
      </w:r>
      <w:r w:rsidR="003F6DC4" w:rsidRPr="00497B15">
        <w:rPr>
          <w:rFonts w:ascii="Arial" w:hAnsi="Arial" w:cs="Arial"/>
          <w:sz w:val="22"/>
          <w:szCs w:val="22"/>
          <w:lang w:val="ru-RU"/>
        </w:rPr>
        <w:t xml:space="preserve"> см. Затем нажмите клавишу MODE (Режим), чтобы перейти к следующему шагу</w:t>
      </w:r>
      <w:r w:rsidR="007530FD" w:rsidRPr="00497B15">
        <w:rPr>
          <w:rFonts w:ascii="Arial" w:hAnsi="Arial" w:cs="Arial"/>
          <w:sz w:val="22"/>
          <w:szCs w:val="22"/>
          <w:lang w:val="ru-RU"/>
        </w:rPr>
        <w:t>.</w:t>
      </w:r>
    </w:p>
    <w:p w:rsidR="007530FD" w:rsidRPr="00497B15" w:rsidRDefault="00956406" w:rsidP="00497B15">
      <w:pPr>
        <w:ind w:leftChars="428" w:left="899" w:rightChars="428" w:right="899"/>
        <w:jc w:val="left"/>
        <w:rPr>
          <w:rFonts w:ascii="Arial" w:hAnsi="Arial" w:cs="Arial"/>
          <w:sz w:val="22"/>
          <w:szCs w:val="22"/>
          <w:lang w:val="ru-RU"/>
        </w:rPr>
      </w:pPr>
      <w:r w:rsidRPr="00497B15">
        <w:rPr>
          <w:rFonts w:ascii="Arial" w:hAnsi="Arial" w:cs="Arial"/>
          <w:b/>
          <w:sz w:val="22"/>
          <w:szCs w:val="22"/>
          <w:lang w:val="ru-RU"/>
        </w:rPr>
        <w:t xml:space="preserve">ШАГ </w:t>
      </w:r>
      <w:r w:rsidR="007530FD" w:rsidRPr="00497B15">
        <w:rPr>
          <w:rFonts w:ascii="Arial" w:hAnsi="Arial" w:cs="Arial" w:hint="eastAsia"/>
          <w:b/>
          <w:sz w:val="22"/>
          <w:szCs w:val="22"/>
          <w:lang w:val="ru-RU"/>
        </w:rPr>
        <w:t>5</w:t>
      </w:r>
      <w:r w:rsidR="007530FD" w:rsidRPr="00497B15">
        <w:rPr>
          <w:rFonts w:ascii="Arial" w:hAnsi="Arial" w:cs="Arial"/>
          <w:b/>
          <w:sz w:val="22"/>
          <w:szCs w:val="22"/>
          <w:lang w:val="ru-RU"/>
        </w:rPr>
        <w:t xml:space="preserve">: </w:t>
      </w:r>
      <w:r w:rsidR="00281EF6" w:rsidRPr="00497B15">
        <w:rPr>
          <w:rFonts w:ascii="Arial" w:hAnsi="Arial" w:cs="Arial"/>
          <w:bCs/>
          <w:sz w:val="22"/>
          <w:szCs w:val="22"/>
          <w:lang w:val="ru-RU"/>
        </w:rPr>
        <w:t xml:space="preserve">После нажатия клавиши </w:t>
      </w:r>
      <w:r w:rsidR="00281EF6" w:rsidRPr="00497B15">
        <w:rPr>
          <w:rFonts w:ascii="Arial" w:hAnsi="Arial" w:cs="Arial"/>
          <w:sz w:val="22"/>
          <w:szCs w:val="22"/>
          <w:lang w:val="ru-RU"/>
        </w:rPr>
        <w:t xml:space="preserve">MODE (Режим) в окне </w:t>
      </w:r>
      <w:r w:rsidR="00497B15" w:rsidRPr="00497B15">
        <w:rPr>
          <w:rFonts w:ascii="Arial" w:hAnsi="Arial" w:cs="Arial"/>
          <w:sz w:val="22"/>
          <w:szCs w:val="22"/>
          <w:lang w:val="ru-RU"/>
        </w:rPr>
        <w:t xml:space="preserve">INCLINE (Наклон) </w:t>
      </w:r>
      <w:r w:rsidR="00281EF6" w:rsidRPr="00497B15">
        <w:rPr>
          <w:rFonts w:ascii="Arial" w:hAnsi="Arial" w:cs="Arial"/>
          <w:sz w:val="22"/>
          <w:szCs w:val="22"/>
          <w:lang w:val="ru-RU"/>
        </w:rPr>
        <w:t xml:space="preserve">отобразится F4, в окне </w:t>
      </w:r>
      <w:r w:rsidR="00497B15" w:rsidRPr="00497B15">
        <w:rPr>
          <w:rFonts w:ascii="Arial" w:hAnsi="Arial" w:cs="Arial" w:hint="eastAsia"/>
          <w:sz w:val="22"/>
          <w:szCs w:val="22"/>
        </w:rPr>
        <w:t>DIST</w:t>
      </w:r>
      <w:r w:rsidR="00497B15" w:rsidRPr="00497B15">
        <w:rPr>
          <w:rFonts w:ascii="Arial" w:hAnsi="Arial" w:cs="Arial"/>
          <w:sz w:val="22"/>
          <w:szCs w:val="22"/>
          <w:lang w:val="ru-RU"/>
        </w:rPr>
        <w:t xml:space="preserve"> (Расстояние) </w:t>
      </w:r>
      <w:r w:rsidR="00281EF6" w:rsidRPr="00497B15">
        <w:rPr>
          <w:rFonts w:ascii="Arial" w:hAnsi="Arial" w:cs="Arial"/>
          <w:sz w:val="22"/>
          <w:szCs w:val="22"/>
          <w:lang w:val="ru-RU"/>
        </w:rPr>
        <w:t xml:space="preserve">отобразится 70, этот показатель представляет ВЕС, нажмите клавишу SPEED +/- (Скорость +/-), чтобы установить вес от 20 до </w:t>
      </w:r>
      <w:smartTag w:uri="urn:schemas-microsoft-com:office:smarttags" w:element="metricconverter">
        <w:smartTagPr>
          <w:attr w:name="ProductID" w:val="150 кг"/>
        </w:smartTagPr>
        <w:r w:rsidR="00281EF6" w:rsidRPr="00497B15">
          <w:rPr>
            <w:rFonts w:ascii="Arial" w:hAnsi="Arial" w:cs="Arial"/>
            <w:sz w:val="22"/>
            <w:szCs w:val="22"/>
            <w:lang w:val="ru-RU"/>
          </w:rPr>
          <w:t>150 кг</w:t>
        </w:r>
      </w:smartTag>
      <w:r w:rsidR="00281EF6" w:rsidRPr="00497B15">
        <w:rPr>
          <w:rFonts w:ascii="Arial" w:hAnsi="Arial" w:cs="Arial"/>
          <w:sz w:val="22"/>
          <w:szCs w:val="22"/>
          <w:lang w:val="ru-RU"/>
        </w:rPr>
        <w:t>. Затем нажмите клавишу MODE (Режим), чтобы перейти к следующему шагу</w:t>
      </w:r>
      <w:r w:rsidR="007530FD" w:rsidRPr="00497B15">
        <w:rPr>
          <w:rFonts w:ascii="Arial" w:hAnsi="Arial" w:cs="Arial"/>
          <w:sz w:val="22"/>
          <w:szCs w:val="22"/>
          <w:lang w:val="ru-RU"/>
        </w:rPr>
        <w:t>.</w:t>
      </w:r>
    </w:p>
    <w:p w:rsidR="007530FD" w:rsidRPr="00497B15" w:rsidRDefault="00956406" w:rsidP="00497B15">
      <w:pPr>
        <w:ind w:leftChars="428" w:left="899" w:rightChars="428" w:right="899"/>
        <w:jc w:val="left"/>
        <w:rPr>
          <w:rFonts w:ascii="Arial" w:hAnsi="Arial" w:cs="Arial"/>
          <w:sz w:val="22"/>
          <w:szCs w:val="22"/>
          <w:lang w:val="ru-RU"/>
        </w:rPr>
      </w:pPr>
      <w:r w:rsidRPr="00497B15">
        <w:rPr>
          <w:rFonts w:ascii="Arial" w:hAnsi="Arial" w:cs="Arial"/>
          <w:b/>
          <w:sz w:val="22"/>
          <w:szCs w:val="22"/>
          <w:lang w:val="ru-RU"/>
        </w:rPr>
        <w:t xml:space="preserve">ШАГ </w:t>
      </w:r>
      <w:r w:rsidR="007530FD" w:rsidRPr="00497B15">
        <w:rPr>
          <w:rFonts w:ascii="Arial" w:hAnsi="Arial" w:cs="Arial" w:hint="eastAsia"/>
          <w:b/>
          <w:sz w:val="22"/>
          <w:szCs w:val="22"/>
          <w:lang w:val="ru-RU"/>
        </w:rPr>
        <w:t>6</w:t>
      </w:r>
      <w:r w:rsidR="007530FD" w:rsidRPr="00497B15">
        <w:rPr>
          <w:rFonts w:ascii="Arial" w:hAnsi="Arial" w:cs="Arial"/>
          <w:b/>
          <w:sz w:val="22"/>
          <w:szCs w:val="22"/>
          <w:lang w:val="ru-RU"/>
        </w:rPr>
        <w:t>:</w:t>
      </w:r>
      <w:r w:rsidR="007530FD" w:rsidRPr="00497B15">
        <w:rPr>
          <w:rFonts w:ascii="Arial" w:hAnsi="Arial" w:cs="Arial"/>
          <w:sz w:val="22"/>
          <w:szCs w:val="22"/>
          <w:lang w:val="ru-RU"/>
        </w:rPr>
        <w:t xml:space="preserve"> </w:t>
      </w:r>
      <w:r w:rsidR="00497B15" w:rsidRPr="00497B15">
        <w:rPr>
          <w:rFonts w:ascii="Arial" w:hAnsi="Arial" w:cs="Arial"/>
          <w:sz w:val="22"/>
          <w:szCs w:val="22"/>
          <w:lang w:val="ru-RU"/>
        </w:rPr>
        <w:t xml:space="preserve">После окончания ввода необходимой информации о состоянии вашего организма нажмите клавишу MODE (Режим) еще раз, в окне INCLINE (Наклон) отобразится F5, в окне </w:t>
      </w:r>
      <w:r w:rsidR="00497B15" w:rsidRPr="00497B15">
        <w:rPr>
          <w:rFonts w:ascii="Arial" w:hAnsi="Arial" w:cs="Arial" w:hint="eastAsia"/>
          <w:sz w:val="22"/>
          <w:szCs w:val="22"/>
        </w:rPr>
        <w:t>DIST</w:t>
      </w:r>
      <w:r w:rsidR="00497B15" w:rsidRPr="00497B15">
        <w:rPr>
          <w:rFonts w:ascii="Arial" w:hAnsi="Arial" w:cs="Arial"/>
          <w:sz w:val="22"/>
          <w:szCs w:val="22"/>
          <w:lang w:val="ru-RU"/>
        </w:rPr>
        <w:t xml:space="preserve"> (Расстояние) отобразится «--», это значит, что компьютер начал расчеты, после этого схватитесь за датчики пульса на рукоятке обеими руками, спустя примерно 8 секунд результаты вычисления уровня жировых отложений отобразятся в окне INCLINE (Наклон)</w:t>
      </w:r>
      <w:r w:rsidR="007530FD" w:rsidRPr="00497B15">
        <w:rPr>
          <w:rFonts w:ascii="Arial" w:hAnsi="Arial" w:cs="Arial" w:hint="eastAsia"/>
          <w:sz w:val="22"/>
          <w:szCs w:val="22"/>
          <w:lang w:val="ru-RU"/>
        </w:rPr>
        <w:t>.</w:t>
      </w:r>
    </w:p>
    <w:p w:rsidR="007530FD" w:rsidRPr="00497B15" w:rsidRDefault="007530FD">
      <w:pPr>
        <w:rPr>
          <w:rFonts w:ascii="Arial" w:hAnsi="Arial" w:cs="Arial"/>
          <w:b/>
          <w:w w:val="66"/>
          <w:sz w:val="36"/>
          <w:szCs w:val="36"/>
          <w:shd w:val="pct10" w:color="auto" w:fill="FFFFFF"/>
          <w:lang w:val="ru-RU"/>
        </w:rPr>
      </w:pPr>
      <w:r w:rsidRPr="00497B15">
        <w:rPr>
          <w:rFonts w:ascii="Arial" w:hAnsi="Arial" w:cs="Arial" w:hint="eastAsia"/>
          <w:b/>
          <w:w w:val="66"/>
          <w:sz w:val="36"/>
          <w:szCs w:val="36"/>
          <w:lang w:val="ru-RU"/>
        </w:rPr>
        <w:t xml:space="preserve">    </w:t>
      </w:r>
      <w:r w:rsidR="00497B15" w:rsidRPr="00F75F87">
        <w:rPr>
          <w:rFonts w:ascii="Arial" w:hAnsi="Arial" w:cs="Arial"/>
          <w:b/>
          <w:w w:val="66"/>
          <w:sz w:val="28"/>
          <w:szCs w:val="28"/>
          <w:shd w:val="pct10" w:color="auto" w:fill="FFFFFF"/>
          <w:lang w:val="ru-RU"/>
        </w:rPr>
        <w:t>ТАБЛИЦА УРОВНЕЙ ЖИРОВ</w:t>
      </w:r>
      <w:r w:rsidR="00497B15">
        <w:rPr>
          <w:rFonts w:ascii="Arial" w:hAnsi="Arial" w:cs="Arial"/>
          <w:b/>
          <w:w w:val="66"/>
          <w:sz w:val="28"/>
          <w:szCs w:val="28"/>
          <w:shd w:val="pct10" w:color="auto" w:fill="FFFFFF"/>
          <w:lang w:val="ru-RU"/>
        </w:rPr>
        <w:t>ОЙ</w:t>
      </w:r>
      <w:r w:rsidR="00497B15" w:rsidRPr="00F75F87">
        <w:rPr>
          <w:rFonts w:ascii="Arial" w:hAnsi="Arial" w:cs="Arial"/>
          <w:b/>
          <w:w w:val="66"/>
          <w:sz w:val="28"/>
          <w:szCs w:val="28"/>
          <w:shd w:val="pct10" w:color="auto" w:fill="FFFFFF"/>
          <w:lang w:val="ru-RU"/>
        </w:rPr>
        <w:t xml:space="preserve"> </w:t>
      </w:r>
      <w:r w:rsidR="00497B15">
        <w:rPr>
          <w:rFonts w:ascii="Arial" w:hAnsi="Arial" w:cs="Arial"/>
          <w:b/>
          <w:w w:val="66"/>
          <w:sz w:val="28"/>
          <w:szCs w:val="28"/>
          <w:shd w:val="pct10" w:color="auto" w:fill="FFFFFF"/>
          <w:lang w:val="ru-RU"/>
        </w:rPr>
        <w:t>ТКАНИ</w:t>
      </w:r>
    </w:p>
    <w:p w:rsidR="007530FD" w:rsidRPr="00497B15" w:rsidRDefault="00497B15" w:rsidP="00CE0A01">
      <w:pPr>
        <w:ind w:leftChars="428" w:left="899" w:rightChars="428" w:right="899"/>
        <w:jc w:val="left"/>
        <w:rPr>
          <w:rFonts w:ascii="Arial" w:hAnsi="Arial" w:cs="Arial"/>
          <w:sz w:val="24"/>
          <w:szCs w:val="24"/>
          <w:lang w:val="ru-RU"/>
        </w:rPr>
      </w:pPr>
      <w:r w:rsidRPr="00F75F87">
        <w:rPr>
          <w:rFonts w:ascii="Arial" w:hAnsi="Arial" w:cs="Arial"/>
          <w:sz w:val="22"/>
          <w:szCs w:val="22"/>
          <w:lang w:val="ru-RU"/>
        </w:rPr>
        <w:t>Результат вычисления уровня жировых тканей может быть показателем определенного состояния организма, сопоставьте результаты, которые вы получили на беговой дорожке с показателями в таблице</w:t>
      </w:r>
      <w:r w:rsidR="007530FD" w:rsidRPr="00497B15">
        <w:rPr>
          <w:rFonts w:ascii="Arial" w:hAnsi="Arial" w:cs="Arial"/>
          <w:sz w:val="24"/>
          <w:szCs w:val="24"/>
          <w:lang w:val="ru-RU"/>
        </w:rPr>
        <w:t>.</w:t>
      </w:r>
    </w:p>
    <w:tbl>
      <w:tblPr>
        <w:tblpPr w:leftFromText="180" w:rightFromText="180" w:vertAnchor="text" w:horzAnchor="page" w:tblpX="2235" w:tblpY="96"/>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7"/>
        <w:gridCol w:w="4593"/>
      </w:tblGrid>
      <w:tr w:rsidR="00D77810" w:rsidTr="00D77810">
        <w:trPr>
          <w:trHeight w:val="354"/>
        </w:trPr>
        <w:tc>
          <w:tcPr>
            <w:tcW w:w="3327"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tabs>
                <w:tab w:val="left" w:pos="2160"/>
              </w:tabs>
              <w:ind w:rightChars="71" w:right="149"/>
              <w:jc w:val="center"/>
              <w:rPr>
                <w:rFonts w:ascii="Arial" w:hAnsi="Arial" w:cs="Arial"/>
                <w:sz w:val="20"/>
                <w:lang w:val="ru-RU"/>
              </w:rPr>
            </w:pPr>
            <w:r w:rsidRPr="00F75F87">
              <w:rPr>
                <w:rFonts w:ascii="Arial" w:hAnsi="Arial" w:cs="Arial"/>
                <w:sz w:val="22"/>
                <w:lang w:val="ru-RU"/>
              </w:rPr>
              <w:t>Состояние организма</w:t>
            </w:r>
          </w:p>
        </w:tc>
        <w:tc>
          <w:tcPr>
            <w:tcW w:w="4593"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rFonts w:ascii="Arial" w:hAnsi="Arial" w:cs="Arial"/>
                <w:sz w:val="20"/>
                <w:lang w:val="ru-RU"/>
              </w:rPr>
            </w:pPr>
            <w:r w:rsidRPr="00F75F87">
              <w:rPr>
                <w:rFonts w:ascii="Arial" w:hAnsi="Arial" w:cs="Arial"/>
                <w:sz w:val="22"/>
                <w:lang w:val="ru-RU"/>
              </w:rPr>
              <w:t>Результат</w:t>
            </w:r>
          </w:p>
        </w:tc>
      </w:tr>
      <w:tr w:rsidR="00D77810" w:rsidTr="00D77810">
        <w:trPr>
          <w:trHeight w:val="354"/>
        </w:trPr>
        <w:tc>
          <w:tcPr>
            <w:tcW w:w="3327"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rFonts w:ascii="Arial" w:hAnsi="Arial" w:cs="Arial"/>
                <w:sz w:val="20"/>
                <w:lang w:val="ru-RU"/>
              </w:rPr>
            </w:pPr>
            <w:r w:rsidRPr="00F75F87">
              <w:rPr>
                <w:rFonts w:ascii="Arial" w:hAnsi="Arial" w:cs="Arial"/>
                <w:sz w:val="22"/>
                <w:lang w:val="ru-RU"/>
              </w:rPr>
              <w:t>Тучность</w:t>
            </w:r>
          </w:p>
        </w:tc>
        <w:tc>
          <w:tcPr>
            <w:tcW w:w="4593"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rFonts w:ascii="Arial" w:hAnsi="Arial" w:cs="Arial"/>
                <w:sz w:val="24"/>
                <w:szCs w:val="24"/>
                <w:lang w:val="ru-RU"/>
              </w:rPr>
            </w:pPr>
            <w:r w:rsidRPr="00F75F87">
              <w:rPr>
                <w:rFonts w:ascii="Arial" w:hAnsi="Arial" w:cs="Arial"/>
                <w:sz w:val="22"/>
                <w:lang w:val="ru-RU"/>
              </w:rPr>
              <w:t xml:space="preserve">ИМТ </w:t>
            </w:r>
            <w:r w:rsidRPr="00F75F87">
              <w:rPr>
                <w:rFonts w:ascii="Arial" w:hAnsi="Arial" w:cs="Arial"/>
                <w:sz w:val="24"/>
                <w:szCs w:val="24"/>
                <w:lang w:val="ru-RU"/>
              </w:rPr>
              <w:t>&gt; 30</w:t>
            </w:r>
          </w:p>
        </w:tc>
      </w:tr>
      <w:tr w:rsidR="00D77810" w:rsidTr="00D77810">
        <w:trPr>
          <w:trHeight w:val="354"/>
        </w:trPr>
        <w:tc>
          <w:tcPr>
            <w:tcW w:w="3327"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rFonts w:ascii="Arial" w:hAnsi="Arial" w:cs="Arial"/>
                <w:sz w:val="20"/>
                <w:lang w:val="ru-RU"/>
              </w:rPr>
            </w:pPr>
            <w:r w:rsidRPr="00F75F87">
              <w:rPr>
                <w:rFonts w:ascii="Arial" w:hAnsi="Arial" w:cs="Arial"/>
                <w:sz w:val="22"/>
                <w:lang w:val="ru-RU"/>
              </w:rPr>
              <w:t>Лишний вес</w:t>
            </w:r>
          </w:p>
        </w:tc>
        <w:tc>
          <w:tcPr>
            <w:tcW w:w="4593"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rFonts w:ascii="Arial" w:hAnsi="Arial" w:cs="Arial"/>
                <w:sz w:val="24"/>
                <w:szCs w:val="24"/>
                <w:lang w:val="ru-RU"/>
              </w:rPr>
            </w:pPr>
            <w:r w:rsidRPr="00F75F87">
              <w:rPr>
                <w:rFonts w:ascii="Arial" w:hAnsi="Arial" w:cs="Arial"/>
                <w:sz w:val="24"/>
                <w:szCs w:val="24"/>
                <w:lang w:val="ru-RU"/>
              </w:rPr>
              <w:t xml:space="preserve">26 &lt; </w:t>
            </w:r>
            <w:r w:rsidRPr="00F75F87">
              <w:rPr>
                <w:rFonts w:ascii="Arial" w:hAnsi="Arial" w:cs="Arial"/>
                <w:sz w:val="22"/>
                <w:lang w:val="ru-RU"/>
              </w:rPr>
              <w:t xml:space="preserve"> ИМТ </w:t>
            </w:r>
            <w:r w:rsidRPr="00F75F87">
              <w:rPr>
                <w:rFonts w:ascii="Arial" w:hAnsi="Arial" w:cs="Arial"/>
                <w:sz w:val="24"/>
                <w:szCs w:val="24"/>
                <w:lang w:val="ru-RU"/>
              </w:rPr>
              <w:t>&lt; 30</w:t>
            </w:r>
          </w:p>
        </w:tc>
      </w:tr>
      <w:tr w:rsidR="00D77810" w:rsidTr="00D77810">
        <w:trPr>
          <w:trHeight w:val="354"/>
        </w:trPr>
        <w:tc>
          <w:tcPr>
            <w:tcW w:w="3327"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rightChars="-68" w:right="-143"/>
              <w:jc w:val="center"/>
              <w:rPr>
                <w:rFonts w:ascii="Arial" w:hAnsi="Arial" w:cs="Arial"/>
                <w:sz w:val="20"/>
                <w:lang w:val="ru-RU"/>
              </w:rPr>
            </w:pPr>
            <w:r w:rsidRPr="00F75F87">
              <w:rPr>
                <w:rFonts w:ascii="Arial" w:hAnsi="Arial" w:cs="Arial"/>
                <w:sz w:val="22"/>
                <w:lang w:val="ru-RU"/>
              </w:rPr>
              <w:t>Хорошая физическая форма</w:t>
            </w:r>
          </w:p>
        </w:tc>
        <w:tc>
          <w:tcPr>
            <w:tcW w:w="4593"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rFonts w:ascii="Arial" w:hAnsi="Arial" w:cs="Arial"/>
                <w:sz w:val="24"/>
                <w:szCs w:val="24"/>
                <w:lang w:val="ru-RU"/>
              </w:rPr>
            </w:pPr>
            <w:r w:rsidRPr="00F75F87">
              <w:rPr>
                <w:rFonts w:ascii="Arial" w:hAnsi="Arial" w:cs="Arial"/>
                <w:sz w:val="24"/>
                <w:szCs w:val="24"/>
                <w:lang w:val="ru-RU"/>
              </w:rPr>
              <w:t xml:space="preserve">19 &lt; </w:t>
            </w:r>
            <w:r w:rsidRPr="00F75F87">
              <w:rPr>
                <w:rFonts w:ascii="Arial" w:hAnsi="Arial" w:cs="Arial"/>
                <w:sz w:val="22"/>
                <w:lang w:val="ru-RU"/>
              </w:rPr>
              <w:t xml:space="preserve"> ИМТ </w:t>
            </w:r>
            <w:r w:rsidRPr="00F75F87">
              <w:rPr>
                <w:rFonts w:ascii="Arial" w:hAnsi="Arial" w:cs="Arial"/>
                <w:sz w:val="24"/>
                <w:szCs w:val="24"/>
                <w:lang w:val="ru-RU"/>
              </w:rPr>
              <w:t>&lt; 25</w:t>
            </w:r>
          </w:p>
        </w:tc>
      </w:tr>
      <w:tr w:rsidR="00D77810" w:rsidTr="00D77810">
        <w:trPr>
          <w:trHeight w:val="365"/>
        </w:trPr>
        <w:tc>
          <w:tcPr>
            <w:tcW w:w="3327"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sz w:val="20"/>
                <w:lang w:val="ru-RU"/>
              </w:rPr>
            </w:pPr>
            <w:r w:rsidRPr="00F75F87">
              <w:rPr>
                <w:rFonts w:ascii="Arial" w:hAnsi="Arial" w:cs="Arial"/>
                <w:sz w:val="22"/>
                <w:lang w:val="ru-RU"/>
              </w:rPr>
              <w:t>Худоба</w:t>
            </w:r>
          </w:p>
        </w:tc>
        <w:tc>
          <w:tcPr>
            <w:tcW w:w="4593" w:type="dxa"/>
            <w:tcBorders>
              <w:top w:val="single" w:sz="4" w:space="0" w:color="auto"/>
              <w:left w:val="single" w:sz="4" w:space="0" w:color="auto"/>
              <w:bottom w:val="single" w:sz="4" w:space="0" w:color="auto"/>
              <w:right w:val="single" w:sz="4" w:space="0" w:color="auto"/>
            </w:tcBorders>
            <w:vAlign w:val="center"/>
          </w:tcPr>
          <w:p w:rsidR="00D77810" w:rsidRPr="00F75F87" w:rsidRDefault="00D77810" w:rsidP="00D77810">
            <w:pPr>
              <w:ind w:leftChars="428" w:left="899" w:rightChars="428" w:right="899"/>
              <w:jc w:val="center"/>
              <w:rPr>
                <w:lang w:val="ru-RU"/>
              </w:rPr>
            </w:pPr>
            <w:r w:rsidRPr="00F75F87">
              <w:rPr>
                <w:rFonts w:ascii="Arial" w:hAnsi="Arial" w:cs="Arial"/>
                <w:sz w:val="22"/>
                <w:lang w:val="ru-RU"/>
              </w:rPr>
              <w:t xml:space="preserve">ИМТ </w:t>
            </w:r>
            <w:r w:rsidRPr="00F75F87">
              <w:rPr>
                <w:rFonts w:ascii="Arial" w:hAnsi="Arial" w:cs="Arial"/>
                <w:sz w:val="24"/>
                <w:szCs w:val="24"/>
                <w:lang w:val="ru-RU"/>
              </w:rPr>
              <w:t>&lt; 19</w:t>
            </w:r>
          </w:p>
        </w:tc>
      </w:tr>
    </w:tbl>
    <w:p w:rsidR="007530FD" w:rsidRDefault="007530FD" w:rsidP="00CE0A01">
      <w:pPr>
        <w:ind w:leftChars="428" w:left="899" w:rightChars="514" w:right="1079"/>
        <w:rPr>
          <w:rFonts w:ascii="Arial" w:eastAsia="黑体" w:hAnsi="Arial" w:cs="Arial"/>
          <w:sz w:val="24"/>
          <w:szCs w:val="24"/>
        </w:rPr>
      </w:pPr>
    </w:p>
    <w:p w:rsidR="007530FD" w:rsidRDefault="007530FD" w:rsidP="00CE0A01">
      <w:pPr>
        <w:ind w:leftChars="428" w:left="899" w:rightChars="514" w:right="1079"/>
        <w:rPr>
          <w:rFonts w:ascii="Arial" w:eastAsia="黑体" w:hAnsi="Arial" w:cs="Arial"/>
          <w:sz w:val="24"/>
          <w:szCs w:val="24"/>
        </w:rPr>
      </w:pPr>
    </w:p>
    <w:p w:rsidR="007530FD" w:rsidRDefault="007530FD" w:rsidP="00CE0A01">
      <w:pPr>
        <w:ind w:leftChars="428" w:left="899" w:rightChars="514" w:right="1079"/>
        <w:rPr>
          <w:rFonts w:ascii="Arial" w:eastAsia="黑体" w:hAnsi="Arial" w:cs="Arial"/>
          <w:sz w:val="24"/>
          <w:szCs w:val="24"/>
        </w:rPr>
      </w:pPr>
    </w:p>
    <w:p w:rsidR="007530FD" w:rsidRDefault="007530FD">
      <w:pPr>
        <w:ind w:rightChars="514" w:right="1079"/>
        <w:rPr>
          <w:rFonts w:ascii="Arial" w:eastAsia="黑体" w:hAnsi="Arial" w:cs="Arial"/>
          <w:sz w:val="24"/>
          <w:szCs w:val="24"/>
        </w:rPr>
      </w:pPr>
    </w:p>
    <w:p w:rsidR="007530FD" w:rsidRDefault="007530FD">
      <w:pPr>
        <w:rPr>
          <w:rFonts w:ascii="Verdana" w:eastAsia="YouYuan" w:hAnsi="Arial" w:cs="Arial"/>
          <w:sz w:val="28"/>
          <w:szCs w:val="28"/>
        </w:rPr>
      </w:pPr>
    </w:p>
    <w:p w:rsidR="007530FD" w:rsidRDefault="007530FD">
      <w:pPr>
        <w:rPr>
          <w:sz w:val="28"/>
        </w:rPr>
      </w:pPr>
    </w:p>
    <w:p w:rsidR="007530FD" w:rsidRDefault="007530FD">
      <w:pPr>
        <w:rPr>
          <w:sz w:val="28"/>
        </w:rPr>
      </w:pPr>
    </w:p>
    <w:p w:rsidR="007530FD" w:rsidRDefault="00F631CB">
      <w:pPr>
        <w:rPr>
          <w:sz w:val="28"/>
        </w:rPr>
      </w:pPr>
      <w:r w:rsidRPr="00F631CB">
        <w:rPr>
          <w:rFonts w:ascii="Verdana" w:eastAsia="YouYuan" w:hAnsi="Arial" w:cs="Arial"/>
          <w:sz w:val="28"/>
          <w:szCs w:val="28"/>
        </w:rPr>
        <w:lastRenderedPageBreak/>
        <w:pict>
          <v:rect id="Rectangle 47" o:spid="_x0000_s1411" style="position:absolute;left:0;text-align:left;margin-left:281.05pt;margin-top:19.6pt;width:320.4pt;height:40.2pt;z-index:251694592" fillcolor="black">
            <v:textbox>
              <w:txbxContent>
                <w:p w:rsidR="007E3185" w:rsidRDefault="007E3185" w:rsidP="00CE0A01">
                  <w:pPr>
                    <w:ind w:firstLineChars="49" w:firstLine="137"/>
                    <w:rPr>
                      <w:szCs w:val="44"/>
                    </w:rPr>
                  </w:pPr>
                  <w:r>
                    <w:rPr>
                      <w:rFonts w:ascii="Arial Black" w:eastAsia="黑体" w:hAnsi="Arial Black" w:cs="Arial" w:hint="eastAsia"/>
                      <w:b/>
                      <w:bCs/>
                      <w:snapToGrid w:val="0"/>
                      <w:kern w:val="0"/>
                      <w:sz w:val="28"/>
                      <w:szCs w:val="28"/>
                    </w:rPr>
                    <w:t xml:space="preserve"> </w:t>
                  </w:r>
                  <w:r>
                    <w:rPr>
                      <w:rFonts w:ascii="Arial Black" w:eastAsia="SimHei" w:hAnsi="Arial Black" w:cs="Arial"/>
                      <w:b/>
                      <w:bCs/>
                      <w:snapToGrid w:val="0"/>
                      <w:kern w:val="0"/>
                      <w:sz w:val="28"/>
                      <w:szCs w:val="28"/>
                      <w:lang w:val="ru-RU"/>
                    </w:rPr>
                    <w:t>ИНСТРУКЦИЯ ПО ЭКСПЛУАТАЦИИ</w:t>
                  </w:r>
                </w:p>
                <w:p w:rsidR="007E3185" w:rsidRDefault="007E3185">
                  <w:pPr>
                    <w:rPr>
                      <w:szCs w:val="44"/>
                    </w:rPr>
                  </w:pPr>
                </w:p>
              </w:txbxContent>
            </v:textbox>
          </v:rect>
        </w:pict>
      </w:r>
    </w:p>
    <w:p w:rsidR="007530FD" w:rsidRDefault="00F631CB">
      <w:pPr>
        <w:ind w:rightChars="514" w:right="1079"/>
        <w:rPr>
          <w:rFonts w:ascii="Arial" w:hAnsi="Arial" w:cs="Arial"/>
          <w:b/>
          <w:w w:val="66"/>
          <w:sz w:val="36"/>
          <w:szCs w:val="36"/>
          <w:shd w:val="pct10" w:color="auto" w:fill="FFFFFF"/>
        </w:rPr>
      </w:pPr>
      <w:r w:rsidRPr="00F631CB">
        <w:rPr>
          <w:rFonts w:ascii="Verdana" w:eastAsia="YouYuan" w:hAnsi="Arial" w:cs="Arial"/>
          <w:sz w:val="28"/>
          <w:szCs w:val="28"/>
        </w:rPr>
        <w:pict>
          <v:roundrect id="_x0000_s1410" style="position:absolute;left:0;text-align:left;margin-left:518.55pt;margin-top:-43.35pt;width:43pt;height:41.9pt;rotation:180;z-index:251693568"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132</w:t>
                  </w:r>
                </w:p>
              </w:txbxContent>
            </v:textbox>
          </v:roundrect>
        </w:pict>
      </w:r>
    </w:p>
    <w:p w:rsidR="007530FD" w:rsidRPr="00D77810" w:rsidRDefault="007530FD">
      <w:pPr>
        <w:ind w:rightChars="514" w:right="1079"/>
        <w:rPr>
          <w:rFonts w:ascii="Arial" w:hAnsi="Arial" w:cs="Arial"/>
          <w:b/>
          <w:w w:val="66"/>
          <w:sz w:val="36"/>
          <w:szCs w:val="36"/>
          <w:shd w:val="pct10" w:color="auto" w:fill="FFFFFF"/>
          <w:lang w:val="ru-RU"/>
        </w:rPr>
      </w:pPr>
      <w:r w:rsidRPr="007C65FB">
        <w:rPr>
          <w:rFonts w:ascii="Arial" w:hAnsi="Arial" w:cs="Arial" w:hint="eastAsia"/>
          <w:b/>
          <w:w w:val="66"/>
          <w:sz w:val="36"/>
          <w:szCs w:val="36"/>
          <w:shd w:val="clear" w:color="auto" w:fill="FFFFFF"/>
          <w:lang w:val="ru-RU"/>
        </w:rPr>
        <w:t xml:space="preserve">  </w:t>
      </w:r>
      <w:r w:rsidRPr="007C65FB">
        <w:rPr>
          <w:rFonts w:ascii="Arial" w:hAnsi="Arial" w:cs="Arial"/>
          <w:b/>
          <w:w w:val="66"/>
          <w:sz w:val="36"/>
          <w:szCs w:val="36"/>
          <w:shd w:val="clear" w:color="auto" w:fill="FFFFFF"/>
          <w:lang w:val="ru-RU"/>
        </w:rPr>
        <w:t xml:space="preserve"> </w:t>
      </w:r>
      <w:r w:rsidR="00D77810">
        <w:rPr>
          <w:rFonts w:ascii="Arial" w:hAnsi="Arial" w:cs="Arial"/>
          <w:b/>
          <w:w w:val="66"/>
          <w:sz w:val="36"/>
          <w:szCs w:val="36"/>
          <w:shd w:val="pct10" w:color="auto" w:fill="FFFFFF"/>
          <w:lang w:val="ru-RU"/>
        </w:rPr>
        <w:t>ПРЕДВАРИТЕЛЬНО УСТАНОВЛЕННЫЕ ПРОГРАММЫ</w:t>
      </w:r>
    </w:p>
    <w:p w:rsidR="007530FD" w:rsidRPr="007C65FB" w:rsidRDefault="007530FD">
      <w:pPr>
        <w:ind w:rightChars="514" w:right="1079"/>
        <w:rPr>
          <w:rFonts w:ascii="Arial" w:hAnsi="Arial" w:cs="Arial"/>
          <w:b/>
          <w:w w:val="66"/>
          <w:sz w:val="36"/>
          <w:szCs w:val="36"/>
          <w:shd w:val="pct10" w:color="auto" w:fill="FFFFFF"/>
          <w:lang w:val="ru-RU"/>
        </w:rPr>
      </w:pPr>
      <w:r w:rsidRPr="007C65FB">
        <w:rPr>
          <w:rFonts w:ascii="Arial" w:hAnsi="Arial" w:cs="Arial"/>
          <w:b/>
          <w:w w:val="66"/>
          <w:sz w:val="36"/>
          <w:szCs w:val="36"/>
          <w:shd w:val="clear" w:color="auto" w:fill="FFFFFF"/>
          <w:lang w:val="ru-RU"/>
        </w:rPr>
        <w:t xml:space="preserve">    </w:t>
      </w:r>
      <w:r>
        <w:rPr>
          <w:rFonts w:ascii="Arial" w:hAnsi="Arial" w:cs="Arial"/>
          <w:b/>
          <w:w w:val="66"/>
          <w:sz w:val="36"/>
          <w:szCs w:val="36"/>
          <w:shd w:val="pct10" w:color="auto" w:fill="FFFFFF"/>
        </w:rPr>
        <w:t>P</w:t>
      </w:r>
      <w:r w:rsidRPr="007C65FB">
        <w:rPr>
          <w:rFonts w:ascii="Arial" w:hAnsi="Arial" w:cs="Arial"/>
          <w:b/>
          <w:w w:val="66"/>
          <w:sz w:val="36"/>
          <w:szCs w:val="36"/>
          <w:shd w:val="pct10" w:color="auto" w:fill="FFFFFF"/>
          <w:lang w:val="ru-RU"/>
        </w:rPr>
        <w:t xml:space="preserve">1. </w:t>
      </w:r>
      <w:r w:rsidR="00D77810">
        <w:rPr>
          <w:rFonts w:ascii="Arial" w:hAnsi="Arial" w:cs="Arial"/>
          <w:b/>
          <w:w w:val="66"/>
          <w:sz w:val="36"/>
          <w:szCs w:val="36"/>
          <w:shd w:val="pct10" w:color="auto" w:fill="FFFFFF"/>
          <w:lang w:val="ru-RU"/>
        </w:rPr>
        <w:t>СНИЖЕНИЕ ВЕСА</w:t>
      </w:r>
    </w:p>
    <w:tbl>
      <w:tblPr>
        <w:tblpPr w:leftFromText="180" w:rightFromText="180" w:vertAnchor="text" w:horzAnchor="page" w:tblpX="773" w:tblpY="21"/>
        <w:tblOverlap w:val="never"/>
        <w:tblW w:w="0" w:type="auto"/>
        <w:tblLayout w:type="fixed"/>
        <w:tblLook w:val="0000"/>
      </w:tblPr>
      <w:tblGrid>
        <w:gridCol w:w="932"/>
        <w:gridCol w:w="1838"/>
        <w:gridCol w:w="385"/>
        <w:gridCol w:w="385"/>
        <w:gridCol w:w="385"/>
        <w:gridCol w:w="386"/>
        <w:gridCol w:w="386"/>
        <w:gridCol w:w="448"/>
        <w:gridCol w:w="447"/>
        <w:gridCol w:w="448"/>
        <w:gridCol w:w="449"/>
        <w:gridCol w:w="447"/>
        <w:gridCol w:w="448"/>
        <w:gridCol w:w="448"/>
        <w:gridCol w:w="449"/>
        <w:gridCol w:w="447"/>
        <w:gridCol w:w="448"/>
        <w:gridCol w:w="448"/>
        <w:gridCol w:w="448"/>
        <w:gridCol w:w="448"/>
      </w:tblGrid>
      <w:tr w:rsidR="007530FD">
        <w:trPr>
          <w:trHeight w:hRule="exact" w:val="340"/>
        </w:trPr>
        <w:tc>
          <w:tcPr>
            <w:tcW w:w="27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Pr="00D77810" w:rsidRDefault="00D77810">
            <w:pPr>
              <w:widowControl/>
              <w:jc w:val="center"/>
              <w:rPr>
                <w:rFonts w:ascii="Arial" w:hAnsi="Arial" w:cs="Arial"/>
                <w:kern w:val="0"/>
                <w:sz w:val="18"/>
                <w:szCs w:val="18"/>
                <w:lang w:val="ru-RU"/>
              </w:rPr>
            </w:pPr>
            <w:r>
              <w:rPr>
                <w:rFonts w:ascii="Arial" w:hAnsi="Arial" w:cs="Arial"/>
                <w:kern w:val="0"/>
                <w:sz w:val="18"/>
                <w:szCs w:val="18"/>
                <w:lang w:val="ru-RU"/>
              </w:rPr>
              <w:t>ИЗМЕНЕНИЯ СКОРОСТИ</w:t>
            </w:r>
          </w:p>
        </w:tc>
        <w:tc>
          <w:tcPr>
            <w:tcW w:w="38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8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8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38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38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44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44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4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4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4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4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7530FD">
        <w:trPr>
          <w:trHeight w:hRule="exact" w:val="340"/>
        </w:trPr>
        <w:tc>
          <w:tcPr>
            <w:tcW w:w="932" w:type="dxa"/>
            <w:tcBorders>
              <w:top w:val="nil"/>
              <w:left w:val="single" w:sz="4" w:space="0" w:color="auto"/>
              <w:bottom w:val="single" w:sz="4" w:space="0" w:color="auto"/>
              <w:right w:val="single" w:sz="4" w:space="0" w:color="auto"/>
            </w:tcBorders>
            <w:vAlign w:val="center"/>
          </w:tcPr>
          <w:p w:rsidR="007530FD" w:rsidRPr="00D77810" w:rsidRDefault="00D77810" w:rsidP="00D77810">
            <w:pPr>
              <w:widowControl/>
              <w:jc w:val="center"/>
              <w:rPr>
                <w:rFonts w:ascii="Arial" w:hAnsi="Arial" w:cs="Arial"/>
                <w:kern w:val="0"/>
                <w:sz w:val="16"/>
                <w:szCs w:val="16"/>
              </w:rPr>
            </w:pPr>
            <w:r w:rsidRPr="00D77810">
              <w:rPr>
                <w:rFonts w:ascii="Arial" w:hAnsi="Arial" w:cs="Arial"/>
                <w:kern w:val="0"/>
                <w:sz w:val="16"/>
                <w:szCs w:val="16"/>
                <w:lang w:val="ru-RU"/>
              </w:rPr>
              <w:t>Уровень</w:t>
            </w:r>
            <w:r w:rsidR="007530FD" w:rsidRPr="00D77810">
              <w:rPr>
                <w:rFonts w:ascii="Arial" w:hAnsi="Arial" w:cs="Arial"/>
                <w:kern w:val="0"/>
                <w:sz w:val="16"/>
                <w:szCs w:val="16"/>
              </w:rPr>
              <w:t>1</w:t>
            </w:r>
          </w:p>
        </w:tc>
        <w:tc>
          <w:tcPr>
            <w:tcW w:w="1838" w:type="dxa"/>
            <w:tcBorders>
              <w:top w:val="nil"/>
              <w:left w:val="nil"/>
              <w:bottom w:val="single" w:sz="4" w:space="0" w:color="auto"/>
              <w:right w:val="single" w:sz="4" w:space="0" w:color="auto"/>
            </w:tcBorders>
            <w:vAlign w:val="center"/>
          </w:tcPr>
          <w:p w:rsidR="007530FD"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sidR="007530FD">
              <w:rPr>
                <w:rFonts w:ascii="Arial" w:hAnsi="Arial" w:cs="Arial"/>
                <w:kern w:val="0"/>
                <w:sz w:val="18"/>
                <w:szCs w:val="18"/>
              </w:rPr>
              <w:t>(</w:t>
            </w:r>
            <w:r>
              <w:rPr>
                <w:rFonts w:ascii="Arial" w:hAnsi="Arial" w:cs="Arial"/>
                <w:kern w:val="0"/>
                <w:sz w:val="18"/>
                <w:szCs w:val="18"/>
                <w:lang w:val="ru-RU"/>
              </w:rPr>
              <w:t>КМ</w:t>
            </w:r>
            <w:r w:rsidR="007530FD">
              <w:rPr>
                <w:rFonts w:ascii="Arial" w:hAnsi="Arial" w:cs="Arial"/>
                <w:kern w:val="0"/>
                <w:sz w:val="18"/>
                <w:szCs w:val="18"/>
              </w:rPr>
              <w:t>/</w:t>
            </w:r>
            <w:r>
              <w:rPr>
                <w:rFonts w:ascii="Arial" w:hAnsi="Arial" w:cs="Arial"/>
                <w:kern w:val="0"/>
                <w:sz w:val="18"/>
                <w:szCs w:val="18"/>
                <w:lang w:val="ru-RU"/>
              </w:rPr>
              <w:t>Ч</w:t>
            </w:r>
            <w:r w:rsidR="007530FD">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385"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386"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386"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447"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5</w:t>
            </w:r>
          </w:p>
        </w:tc>
        <w:tc>
          <w:tcPr>
            <w:tcW w:w="449"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7"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9"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5</w:t>
            </w:r>
          </w:p>
        </w:tc>
        <w:tc>
          <w:tcPr>
            <w:tcW w:w="447"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448"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rPr>
            </w:pPr>
            <w:r w:rsidRPr="00D77810">
              <w:rPr>
                <w:rFonts w:ascii="Arial" w:hAnsi="Arial" w:cs="Arial"/>
                <w:kern w:val="0"/>
                <w:sz w:val="16"/>
                <w:szCs w:val="16"/>
                <w:lang w:val="ru-RU"/>
              </w:rPr>
              <w:t>Уровень</w:t>
            </w:r>
            <w:r>
              <w:rPr>
                <w:rFonts w:ascii="Arial" w:hAnsi="Arial" w:cs="Arial"/>
                <w:kern w:val="0"/>
                <w:sz w:val="16"/>
                <w:szCs w:val="16"/>
                <w:lang w:val="ru-RU"/>
              </w:rPr>
              <w:t>2</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3</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4</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11</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11</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5</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6</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4</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7</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r>
      <w:tr w:rsidR="00D77810">
        <w:trPr>
          <w:trHeight w:hRule="exact" w:val="340"/>
        </w:trPr>
        <w:tc>
          <w:tcPr>
            <w:tcW w:w="932" w:type="dxa"/>
            <w:tcBorders>
              <w:top w:val="nil"/>
              <w:left w:val="single" w:sz="4" w:space="0" w:color="auto"/>
              <w:bottom w:val="single" w:sz="4" w:space="0" w:color="auto"/>
              <w:right w:val="single" w:sz="4" w:space="0" w:color="auto"/>
            </w:tcBorders>
            <w:vAlign w:val="center"/>
          </w:tcPr>
          <w:p w:rsidR="00D77810" w:rsidRPr="00D77810" w:rsidRDefault="00D77810" w:rsidP="00D77810">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8</w:t>
            </w:r>
          </w:p>
        </w:tc>
        <w:tc>
          <w:tcPr>
            <w:tcW w:w="183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2</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c>
          <w:tcPr>
            <w:tcW w:w="385"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5</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386"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8</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10</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12</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15</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14</w:t>
            </w:r>
          </w:p>
        </w:tc>
        <w:tc>
          <w:tcPr>
            <w:tcW w:w="449"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13</w:t>
            </w:r>
          </w:p>
        </w:tc>
        <w:tc>
          <w:tcPr>
            <w:tcW w:w="447"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11</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9</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7</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6</w:t>
            </w:r>
          </w:p>
        </w:tc>
        <w:tc>
          <w:tcPr>
            <w:tcW w:w="448" w:type="dxa"/>
            <w:tcBorders>
              <w:top w:val="nil"/>
              <w:left w:val="nil"/>
              <w:bottom w:val="single" w:sz="4" w:space="0" w:color="auto"/>
              <w:right w:val="single" w:sz="4" w:space="0" w:color="auto"/>
            </w:tcBorders>
            <w:vAlign w:val="center"/>
          </w:tcPr>
          <w:p w:rsidR="00D77810" w:rsidRDefault="00D77810" w:rsidP="00D77810">
            <w:pPr>
              <w:widowControl/>
              <w:jc w:val="center"/>
              <w:rPr>
                <w:rFonts w:ascii="Arial" w:hAnsi="Arial" w:cs="Arial"/>
                <w:kern w:val="0"/>
                <w:sz w:val="18"/>
                <w:szCs w:val="18"/>
              </w:rPr>
            </w:pPr>
            <w:r>
              <w:rPr>
                <w:rFonts w:ascii="Arial" w:hAnsi="Arial" w:cs="Arial"/>
                <w:kern w:val="0"/>
                <w:sz w:val="18"/>
                <w:szCs w:val="18"/>
              </w:rPr>
              <w:t>3</w:t>
            </w:r>
          </w:p>
        </w:tc>
      </w:tr>
    </w:tbl>
    <w:p w:rsidR="007530FD" w:rsidRDefault="007530FD">
      <w:pPr>
        <w:ind w:rightChars="514" w:right="1079"/>
        <w:rPr>
          <w:rFonts w:ascii="Arial" w:hAnsi="Arial" w:cs="Arial"/>
          <w:b/>
          <w:w w:val="66"/>
          <w:sz w:val="36"/>
          <w:szCs w:val="36"/>
          <w:shd w:val="pct10" w:color="auto" w:fill="FFFFFF"/>
        </w:rPr>
      </w:pPr>
      <w:r>
        <w:rPr>
          <w:rFonts w:ascii="Arial" w:hAnsi="Arial" w:cs="Arial" w:hint="eastAsia"/>
          <w:b/>
          <w:w w:val="66"/>
          <w:sz w:val="36"/>
          <w:szCs w:val="36"/>
          <w:shd w:val="clear" w:color="auto" w:fill="FFFFFF"/>
        </w:rPr>
        <w:t xml:space="preserve">   </w:t>
      </w:r>
      <w:r>
        <w:rPr>
          <w:rFonts w:ascii="Arial" w:hAnsi="Arial" w:cs="Arial"/>
          <w:b/>
          <w:w w:val="66"/>
          <w:sz w:val="36"/>
          <w:szCs w:val="36"/>
          <w:shd w:val="clear" w:color="auto" w:fill="FFFFFF"/>
        </w:rPr>
        <w:t xml:space="preserve"> </w:t>
      </w:r>
      <w:r>
        <w:rPr>
          <w:rFonts w:ascii="Arial" w:hAnsi="Arial" w:cs="Arial" w:hint="eastAsia"/>
          <w:b/>
          <w:w w:val="66"/>
          <w:sz w:val="36"/>
          <w:szCs w:val="36"/>
          <w:shd w:val="clear" w:color="auto" w:fill="D9D9D9"/>
        </w:rPr>
        <w:t xml:space="preserve">P2. </w:t>
      </w:r>
      <w:r w:rsidR="00091CBF">
        <w:rPr>
          <w:rFonts w:ascii="Arial" w:hAnsi="Arial" w:cs="Arial"/>
          <w:b/>
          <w:w w:val="66"/>
          <w:sz w:val="36"/>
          <w:szCs w:val="36"/>
          <w:shd w:val="clear" w:color="auto" w:fill="D9D9D9"/>
          <w:lang w:val="ru-RU"/>
        </w:rPr>
        <w:t>КАРДИО-ТРЕНИРОВКА</w:t>
      </w:r>
      <w:r>
        <w:rPr>
          <w:rFonts w:ascii="Arial" w:hAnsi="Arial" w:cs="Arial" w:hint="eastAsia"/>
          <w:b/>
          <w:w w:val="66"/>
          <w:sz w:val="36"/>
          <w:szCs w:val="36"/>
          <w:shd w:val="clear" w:color="auto" w:fill="FFFFFF"/>
        </w:rPr>
        <w:t xml:space="preserve">       </w:t>
      </w:r>
    </w:p>
    <w:tbl>
      <w:tblPr>
        <w:tblpPr w:leftFromText="180" w:rightFromText="180" w:vertAnchor="text" w:horzAnchor="page" w:tblpX="808" w:tblpY="55"/>
        <w:tblOverlap w:val="never"/>
        <w:tblW w:w="0" w:type="auto"/>
        <w:tblLayout w:type="fixed"/>
        <w:tblLook w:val="0000"/>
      </w:tblPr>
      <w:tblGrid>
        <w:gridCol w:w="885"/>
        <w:gridCol w:w="1852"/>
        <w:gridCol w:w="381"/>
        <w:gridCol w:w="380"/>
        <w:gridCol w:w="381"/>
        <w:gridCol w:w="443"/>
        <w:gridCol w:w="443"/>
        <w:gridCol w:w="442"/>
        <w:gridCol w:w="443"/>
        <w:gridCol w:w="443"/>
        <w:gridCol w:w="442"/>
        <w:gridCol w:w="443"/>
        <w:gridCol w:w="444"/>
        <w:gridCol w:w="442"/>
        <w:gridCol w:w="443"/>
        <w:gridCol w:w="442"/>
        <w:gridCol w:w="443"/>
        <w:gridCol w:w="443"/>
        <w:gridCol w:w="442"/>
        <w:gridCol w:w="443"/>
      </w:tblGrid>
      <w:tr w:rsidR="007530FD">
        <w:trPr>
          <w:trHeight w:hRule="exact" w:val="283"/>
        </w:trPr>
        <w:tc>
          <w:tcPr>
            <w:tcW w:w="273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Pr="00091CBF" w:rsidRDefault="00091CBF">
            <w:pPr>
              <w:widowControl/>
              <w:jc w:val="center"/>
              <w:rPr>
                <w:rFonts w:ascii="Arial" w:hAnsi="Arial" w:cs="Arial"/>
                <w:kern w:val="0"/>
                <w:sz w:val="12"/>
                <w:szCs w:val="12"/>
                <w:lang w:val="ru-RU"/>
              </w:rPr>
            </w:pPr>
            <w:r w:rsidRPr="00091CBF">
              <w:rPr>
                <w:rFonts w:ascii="Arial" w:hAnsi="Arial" w:cs="Arial"/>
                <w:kern w:val="0"/>
                <w:sz w:val="12"/>
                <w:szCs w:val="12"/>
                <w:lang w:val="ru-RU"/>
              </w:rPr>
              <w:t>ИЗМЕНЕНИЕ СКОРОСТИ И НАКЛОНА</w:t>
            </w:r>
          </w:p>
        </w:tc>
        <w:tc>
          <w:tcPr>
            <w:tcW w:w="38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8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8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44"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7530FD">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7530FD"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r>
              <w:rPr>
                <w:rFonts w:ascii="Arial" w:hAnsi="Arial" w:cs="Arial"/>
                <w:kern w:val="0"/>
                <w:sz w:val="16"/>
                <w:szCs w:val="16"/>
                <w:lang w:val="ru-RU"/>
              </w:rPr>
              <w:t>1</w:t>
            </w:r>
          </w:p>
        </w:tc>
        <w:tc>
          <w:tcPr>
            <w:tcW w:w="1852" w:type="dxa"/>
            <w:tcBorders>
              <w:top w:val="nil"/>
              <w:left w:val="nil"/>
              <w:bottom w:val="single" w:sz="4" w:space="0" w:color="auto"/>
              <w:right w:val="single" w:sz="4" w:space="0" w:color="auto"/>
            </w:tcBorders>
            <w:shd w:val="clear" w:color="000000" w:fill="D8D8D8"/>
            <w:vAlign w:val="center"/>
          </w:tcPr>
          <w:p w:rsidR="007530FD" w:rsidRPr="00091CBF" w:rsidRDefault="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8</w:t>
            </w:r>
          </w:p>
        </w:tc>
        <w:tc>
          <w:tcPr>
            <w:tcW w:w="444"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443" w:type="dxa"/>
            <w:tcBorders>
              <w:top w:val="nil"/>
              <w:left w:val="nil"/>
              <w:bottom w:val="single" w:sz="4" w:space="0" w:color="auto"/>
              <w:right w:val="single" w:sz="4" w:space="0" w:color="auto"/>
            </w:tcBorders>
            <w:shd w:val="clear" w:color="000000" w:fill="D8D8D8"/>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r>
      <w:tr w:rsidR="007530FD">
        <w:trPr>
          <w:trHeight w:hRule="exact" w:val="283"/>
        </w:trPr>
        <w:tc>
          <w:tcPr>
            <w:tcW w:w="885" w:type="dxa"/>
            <w:tcBorders>
              <w:top w:val="nil"/>
              <w:left w:val="single" w:sz="4" w:space="0" w:color="auto"/>
              <w:bottom w:val="single" w:sz="4" w:space="0" w:color="auto"/>
              <w:right w:val="single" w:sz="4" w:space="0" w:color="auto"/>
            </w:tcBorders>
            <w:vAlign w:val="center"/>
          </w:tcPr>
          <w:p w:rsidR="007530FD" w:rsidRPr="00091CBF" w:rsidRDefault="00091CBF">
            <w:pPr>
              <w:widowControl/>
              <w:jc w:val="center"/>
              <w:rPr>
                <w:rFonts w:ascii="Arial" w:hAnsi="Arial" w:cs="Arial"/>
                <w:kern w:val="0"/>
                <w:sz w:val="18"/>
                <w:szCs w:val="18"/>
                <w:lang w:val="ru-RU"/>
              </w:rPr>
            </w:pPr>
            <w:r>
              <w:rPr>
                <w:rFonts w:ascii="Arial" w:hAnsi="Arial" w:cs="Arial"/>
                <w:kern w:val="0"/>
                <w:sz w:val="18"/>
                <w:szCs w:val="18"/>
                <w:lang w:val="ru-RU"/>
              </w:rPr>
              <w:t>1</w:t>
            </w:r>
          </w:p>
        </w:tc>
        <w:tc>
          <w:tcPr>
            <w:tcW w:w="1852" w:type="dxa"/>
            <w:tcBorders>
              <w:top w:val="nil"/>
              <w:left w:val="nil"/>
              <w:bottom w:val="single" w:sz="4" w:space="0" w:color="auto"/>
              <w:right w:val="single" w:sz="4" w:space="0" w:color="auto"/>
            </w:tcBorders>
            <w:vAlign w:val="center"/>
          </w:tcPr>
          <w:p w:rsidR="007530FD" w:rsidRDefault="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4"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c>
          <w:tcPr>
            <w:tcW w:w="443" w:type="dxa"/>
            <w:tcBorders>
              <w:top w:val="nil"/>
              <w:left w:val="nil"/>
              <w:bottom w:val="single" w:sz="4" w:space="0" w:color="auto"/>
              <w:right w:val="single" w:sz="4" w:space="0" w:color="auto"/>
            </w:tcBorders>
            <w:vAlign w:val="center"/>
          </w:tcPr>
          <w:p w:rsidR="007530FD" w:rsidRDefault="007530FD">
            <w:pPr>
              <w:widowControl/>
              <w:jc w:val="center"/>
              <w:rPr>
                <w:rFonts w:ascii="Arial" w:hAnsi="Arial" w:cs="Arial"/>
                <w:kern w:val="0"/>
                <w:sz w:val="18"/>
                <w:szCs w:val="18"/>
              </w:rPr>
            </w:pPr>
            <w:r>
              <w:rPr>
                <w:rFonts w:ascii="Arial" w:hAnsi="Arial" w:cs="Arial"/>
                <w:kern w:val="0"/>
                <w:sz w:val="18"/>
                <w:szCs w:val="18"/>
              </w:rPr>
              <w:t>1</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2</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3</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4</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5</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6</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2</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7</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3</w:t>
            </w:r>
          </w:p>
        </w:tc>
      </w:tr>
      <w:tr w:rsidR="00091CBF">
        <w:trPr>
          <w:trHeight w:hRule="exact" w:val="283"/>
        </w:trPr>
        <w:tc>
          <w:tcPr>
            <w:tcW w:w="885" w:type="dxa"/>
            <w:tcBorders>
              <w:top w:val="nil"/>
              <w:left w:val="single" w:sz="4" w:space="0" w:color="auto"/>
              <w:bottom w:val="single" w:sz="4" w:space="0" w:color="auto"/>
              <w:right w:val="single" w:sz="4" w:space="0" w:color="auto"/>
            </w:tcBorders>
            <w:shd w:val="clear" w:color="auto" w:fill="auto"/>
            <w:vAlign w:val="center"/>
          </w:tcPr>
          <w:p w:rsidR="00091CBF" w:rsidRDefault="00091CBF" w:rsidP="00091CBF">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52" w:type="dxa"/>
            <w:tcBorders>
              <w:top w:val="nil"/>
              <w:left w:val="nil"/>
              <w:bottom w:val="single" w:sz="4" w:space="0" w:color="auto"/>
              <w:right w:val="single" w:sz="4" w:space="0" w:color="auto"/>
            </w:tcBorders>
            <w:shd w:val="clear" w:color="000000" w:fill="D8D8D8"/>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c>
          <w:tcPr>
            <w:tcW w:w="380"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381"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15</w:t>
            </w:r>
          </w:p>
        </w:tc>
        <w:tc>
          <w:tcPr>
            <w:tcW w:w="444"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15</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5</w:t>
            </w:r>
          </w:p>
        </w:tc>
      </w:tr>
      <w:tr w:rsidR="00091CBF">
        <w:trPr>
          <w:trHeight w:hRule="exact" w:val="283"/>
        </w:trPr>
        <w:tc>
          <w:tcPr>
            <w:tcW w:w="885" w:type="dxa"/>
            <w:tcBorders>
              <w:top w:val="nil"/>
              <w:left w:val="single" w:sz="4" w:space="0" w:color="auto"/>
              <w:bottom w:val="single" w:sz="4" w:space="0" w:color="auto"/>
              <w:right w:val="single" w:sz="4" w:space="0" w:color="auto"/>
            </w:tcBorders>
            <w:vAlign w:val="center"/>
          </w:tcPr>
          <w:p w:rsidR="00091CBF" w:rsidRPr="00091CBF" w:rsidRDefault="00091CBF" w:rsidP="00091CBF">
            <w:pPr>
              <w:widowControl/>
              <w:jc w:val="center"/>
              <w:rPr>
                <w:rFonts w:ascii="Arial" w:hAnsi="Arial" w:cs="Arial"/>
                <w:kern w:val="0"/>
                <w:sz w:val="18"/>
                <w:szCs w:val="18"/>
                <w:lang w:val="ru-RU"/>
              </w:rPr>
            </w:pPr>
            <w:r>
              <w:rPr>
                <w:rFonts w:ascii="Arial" w:hAnsi="Arial" w:cs="Arial"/>
                <w:kern w:val="0"/>
                <w:sz w:val="18"/>
                <w:szCs w:val="18"/>
                <w:lang w:val="ru-RU"/>
              </w:rPr>
              <w:t>8</w:t>
            </w:r>
          </w:p>
        </w:tc>
        <w:tc>
          <w:tcPr>
            <w:tcW w:w="185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c>
          <w:tcPr>
            <w:tcW w:w="3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381"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4"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14</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rPr>
              <w:t>4</w:t>
            </w:r>
          </w:p>
        </w:tc>
      </w:tr>
    </w:tbl>
    <w:p w:rsidR="007530FD" w:rsidRPr="00091CBF" w:rsidRDefault="007530FD">
      <w:pPr>
        <w:ind w:rightChars="514" w:right="1079"/>
        <w:rPr>
          <w:rFonts w:ascii="Arial" w:hAnsi="Arial" w:cs="Arial"/>
          <w:b/>
          <w:w w:val="66"/>
          <w:sz w:val="36"/>
          <w:szCs w:val="36"/>
          <w:shd w:val="clear" w:color="auto" w:fill="FFFFFF"/>
          <w:lang w:val="ru-RU"/>
        </w:rPr>
      </w:pPr>
      <w:r w:rsidRPr="00091CBF">
        <w:rPr>
          <w:rFonts w:ascii="Arial" w:hAnsi="Arial" w:cs="Arial" w:hint="eastAsia"/>
          <w:b/>
          <w:w w:val="66"/>
          <w:sz w:val="36"/>
          <w:szCs w:val="36"/>
          <w:shd w:val="clear" w:color="auto" w:fill="FFFFFF"/>
          <w:lang w:val="ru-RU"/>
        </w:rPr>
        <w:t xml:space="preserve">    </w:t>
      </w:r>
      <w:r>
        <w:rPr>
          <w:rFonts w:ascii="Arial" w:hAnsi="Arial" w:cs="Arial"/>
          <w:b/>
          <w:w w:val="66"/>
          <w:sz w:val="36"/>
          <w:szCs w:val="36"/>
          <w:shd w:val="pct10" w:color="auto" w:fill="FFFFFF"/>
        </w:rPr>
        <w:t>P</w:t>
      </w:r>
      <w:r w:rsidRPr="00091CBF">
        <w:rPr>
          <w:rFonts w:ascii="Arial" w:hAnsi="Arial" w:cs="Arial" w:hint="eastAsia"/>
          <w:b/>
          <w:w w:val="66"/>
          <w:sz w:val="36"/>
          <w:szCs w:val="36"/>
          <w:shd w:val="pct10" w:color="auto" w:fill="FFFFFF"/>
          <w:lang w:val="ru-RU"/>
        </w:rPr>
        <w:t>4</w:t>
      </w:r>
      <w:r w:rsidRPr="00091CBF">
        <w:rPr>
          <w:rFonts w:ascii="Arial" w:hAnsi="Arial" w:cs="Arial"/>
          <w:b/>
          <w:w w:val="66"/>
          <w:sz w:val="36"/>
          <w:szCs w:val="36"/>
          <w:shd w:val="pct10" w:color="auto" w:fill="FFFFFF"/>
          <w:lang w:val="ru-RU"/>
        </w:rPr>
        <w:t xml:space="preserve">. </w:t>
      </w:r>
      <w:r w:rsidR="00091CBF">
        <w:rPr>
          <w:rFonts w:ascii="Arial" w:hAnsi="Arial" w:cs="Arial"/>
          <w:b/>
          <w:w w:val="66"/>
          <w:sz w:val="36"/>
          <w:szCs w:val="36"/>
          <w:shd w:val="pct10" w:color="auto" w:fill="FFFFFF"/>
          <w:lang w:val="ru-RU"/>
        </w:rPr>
        <w:t>ХОДЬБА В БЫСТРОМ ТЕМПЕ</w:t>
      </w:r>
      <w:r w:rsidRPr="00091CBF">
        <w:rPr>
          <w:rFonts w:ascii="Arial" w:hAnsi="Arial" w:cs="Arial"/>
          <w:b/>
          <w:w w:val="66"/>
          <w:sz w:val="36"/>
          <w:szCs w:val="36"/>
          <w:shd w:val="pct10" w:color="auto" w:fill="FFFFFF"/>
          <w:lang w:val="ru-RU"/>
        </w:rPr>
        <w:t xml:space="preserve"> </w:t>
      </w:r>
    </w:p>
    <w:tbl>
      <w:tblPr>
        <w:tblpPr w:leftFromText="180" w:rightFromText="180" w:vertAnchor="text" w:horzAnchor="page" w:tblpX="843" w:tblpY="4"/>
        <w:tblOverlap w:val="never"/>
        <w:tblW w:w="0" w:type="auto"/>
        <w:tblLayout w:type="fixed"/>
        <w:tblLook w:val="0000"/>
      </w:tblPr>
      <w:tblGrid>
        <w:gridCol w:w="952"/>
        <w:gridCol w:w="1880"/>
        <w:gridCol w:w="395"/>
        <w:gridCol w:w="393"/>
        <w:gridCol w:w="395"/>
        <w:gridCol w:w="393"/>
        <w:gridCol w:w="395"/>
        <w:gridCol w:w="393"/>
        <w:gridCol w:w="395"/>
        <w:gridCol w:w="393"/>
        <w:gridCol w:w="395"/>
        <w:gridCol w:w="457"/>
        <w:gridCol w:w="458"/>
        <w:gridCol w:w="457"/>
        <w:gridCol w:w="460"/>
        <w:gridCol w:w="456"/>
        <w:gridCol w:w="459"/>
        <w:gridCol w:w="457"/>
        <w:gridCol w:w="460"/>
        <w:gridCol w:w="457"/>
      </w:tblGrid>
      <w:tr w:rsidR="007530FD">
        <w:trPr>
          <w:trHeight w:hRule="exact" w:val="340"/>
        </w:trPr>
        <w:tc>
          <w:tcPr>
            <w:tcW w:w="283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Default="00091CBF">
            <w:pPr>
              <w:widowControl/>
              <w:jc w:val="center"/>
              <w:rPr>
                <w:rFonts w:ascii="Arial" w:eastAsia="PMingLiU" w:hAnsi="Arial" w:cs="Arial"/>
                <w:kern w:val="0"/>
                <w:sz w:val="18"/>
                <w:szCs w:val="18"/>
              </w:rPr>
            </w:pPr>
            <w:r>
              <w:rPr>
                <w:rFonts w:ascii="Arial" w:hAnsi="Arial" w:cs="Arial"/>
                <w:kern w:val="0"/>
                <w:sz w:val="18"/>
                <w:szCs w:val="18"/>
                <w:lang w:val="ru-RU"/>
              </w:rPr>
              <w:t>ИЗМЕНЕНИЯ СКОРОСТИ</w:t>
            </w:r>
          </w:p>
        </w:tc>
        <w:tc>
          <w:tcPr>
            <w:tcW w:w="39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w:t>
            </w:r>
          </w:p>
        </w:tc>
        <w:tc>
          <w:tcPr>
            <w:tcW w:w="39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2</w:t>
            </w:r>
          </w:p>
        </w:tc>
        <w:tc>
          <w:tcPr>
            <w:tcW w:w="39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3</w:t>
            </w:r>
          </w:p>
        </w:tc>
        <w:tc>
          <w:tcPr>
            <w:tcW w:w="39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4</w:t>
            </w:r>
          </w:p>
        </w:tc>
        <w:tc>
          <w:tcPr>
            <w:tcW w:w="39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5</w:t>
            </w:r>
          </w:p>
        </w:tc>
        <w:tc>
          <w:tcPr>
            <w:tcW w:w="39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6</w:t>
            </w:r>
          </w:p>
        </w:tc>
        <w:tc>
          <w:tcPr>
            <w:tcW w:w="39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7</w:t>
            </w:r>
          </w:p>
        </w:tc>
        <w:tc>
          <w:tcPr>
            <w:tcW w:w="39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8</w:t>
            </w:r>
          </w:p>
        </w:tc>
        <w:tc>
          <w:tcPr>
            <w:tcW w:w="39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9</w:t>
            </w:r>
          </w:p>
        </w:tc>
        <w:tc>
          <w:tcPr>
            <w:tcW w:w="45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10</w:t>
            </w:r>
          </w:p>
        </w:tc>
        <w:tc>
          <w:tcPr>
            <w:tcW w:w="45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11</w:t>
            </w:r>
          </w:p>
        </w:tc>
        <w:tc>
          <w:tcPr>
            <w:tcW w:w="45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12</w:t>
            </w:r>
          </w:p>
        </w:tc>
        <w:tc>
          <w:tcPr>
            <w:tcW w:w="46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13</w:t>
            </w:r>
          </w:p>
        </w:tc>
        <w:tc>
          <w:tcPr>
            <w:tcW w:w="45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14</w:t>
            </w:r>
          </w:p>
        </w:tc>
        <w:tc>
          <w:tcPr>
            <w:tcW w:w="45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15</w:t>
            </w:r>
          </w:p>
        </w:tc>
        <w:tc>
          <w:tcPr>
            <w:tcW w:w="45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16</w:t>
            </w:r>
          </w:p>
        </w:tc>
        <w:tc>
          <w:tcPr>
            <w:tcW w:w="46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17</w:t>
            </w:r>
          </w:p>
        </w:tc>
        <w:tc>
          <w:tcPr>
            <w:tcW w:w="45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eastAsia="PMingLiU" w:hAnsi="Arial" w:cs="Arial"/>
                <w:b/>
                <w:bCs/>
                <w:color w:val="FFFFFF"/>
                <w:kern w:val="0"/>
                <w:sz w:val="18"/>
                <w:szCs w:val="18"/>
              </w:rPr>
            </w:pPr>
            <w:r>
              <w:rPr>
                <w:rFonts w:ascii="Arial" w:eastAsia="PMingLiU" w:hAnsi="Arial" w:cs="Arial"/>
                <w:b/>
                <w:bCs/>
                <w:color w:val="FFFFFF"/>
                <w:kern w:val="0"/>
                <w:sz w:val="18"/>
                <w:szCs w:val="18"/>
              </w:rPr>
              <w:t>18</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rPr>
            </w:pPr>
            <w:r w:rsidRPr="00D77810">
              <w:rPr>
                <w:rFonts w:ascii="Arial" w:hAnsi="Arial" w:cs="Arial"/>
                <w:kern w:val="0"/>
                <w:sz w:val="16"/>
                <w:szCs w:val="16"/>
                <w:lang w:val="ru-RU"/>
              </w:rPr>
              <w:t>Уровень</w:t>
            </w:r>
            <w:r w:rsidRPr="00D77810">
              <w:rPr>
                <w:rFonts w:ascii="Arial" w:hAnsi="Arial" w:cs="Arial"/>
                <w:kern w:val="0"/>
                <w:sz w:val="16"/>
                <w:szCs w:val="16"/>
              </w:rPr>
              <w:t>1</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rPr>
            </w:pPr>
            <w:r w:rsidRPr="00D77810">
              <w:rPr>
                <w:rFonts w:ascii="Arial" w:hAnsi="Arial" w:cs="Arial"/>
                <w:kern w:val="0"/>
                <w:sz w:val="16"/>
                <w:szCs w:val="16"/>
                <w:lang w:val="ru-RU"/>
              </w:rPr>
              <w:t>Уровень</w:t>
            </w:r>
            <w:r>
              <w:rPr>
                <w:rFonts w:ascii="Arial" w:hAnsi="Arial" w:cs="Arial"/>
                <w:kern w:val="0"/>
                <w:sz w:val="16"/>
                <w:szCs w:val="16"/>
                <w:lang w:val="ru-RU"/>
              </w:rPr>
              <w:t>2</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3</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4</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5</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6</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7</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7</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7</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r w:rsidR="00091CBF">
        <w:trPr>
          <w:trHeight w:hRule="exact" w:val="340"/>
        </w:trPr>
        <w:tc>
          <w:tcPr>
            <w:tcW w:w="952" w:type="dxa"/>
            <w:tcBorders>
              <w:top w:val="nil"/>
              <w:left w:val="single" w:sz="4" w:space="0" w:color="auto"/>
              <w:bottom w:val="single" w:sz="4" w:space="0" w:color="auto"/>
              <w:right w:val="single" w:sz="4" w:space="0" w:color="auto"/>
            </w:tcBorders>
            <w:vAlign w:val="center"/>
          </w:tcPr>
          <w:p w:rsidR="00091CBF" w:rsidRPr="00D77810" w:rsidRDefault="00091CBF" w:rsidP="00091CBF">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8</w:t>
            </w:r>
          </w:p>
        </w:tc>
        <w:tc>
          <w:tcPr>
            <w:tcW w:w="188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3</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7</w:t>
            </w:r>
          </w:p>
        </w:tc>
        <w:tc>
          <w:tcPr>
            <w:tcW w:w="393"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7</w:t>
            </w:r>
          </w:p>
        </w:tc>
        <w:tc>
          <w:tcPr>
            <w:tcW w:w="395"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7</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7</w:t>
            </w:r>
          </w:p>
        </w:tc>
        <w:tc>
          <w:tcPr>
            <w:tcW w:w="458"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6</w:t>
            </w:r>
          </w:p>
        </w:tc>
        <w:tc>
          <w:tcPr>
            <w:tcW w:w="456"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9"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5</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4</w:t>
            </w:r>
          </w:p>
        </w:tc>
        <w:tc>
          <w:tcPr>
            <w:tcW w:w="460"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2</w:t>
            </w:r>
          </w:p>
        </w:tc>
        <w:tc>
          <w:tcPr>
            <w:tcW w:w="457" w:type="dxa"/>
            <w:tcBorders>
              <w:top w:val="nil"/>
              <w:left w:val="nil"/>
              <w:bottom w:val="single" w:sz="4" w:space="0" w:color="auto"/>
              <w:right w:val="single" w:sz="4" w:space="0" w:color="auto"/>
            </w:tcBorders>
            <w:vAlign w:val="center"/>
          </w:tcPr>
          <w:p w:rsidR="00091CBF" w:rsidRDefault="00091CBF" w:rsidP="00091CBF">
            <w:pPr>
              <w:widowControl/>
              <w:jc w:val="center"/>
              <w:rPr>
                <w:rFonts w:ascii="Arial" w:eastAsia="PMingLiU" w:hAnsi="Arial" w:cs="Arial"/>
                <w:kern w:val="0"/>
                <w:sz w:val="18"/>
                <w:szCs w:val="18"/>
              </w:rPr>
            </w:pPr>
            <w:r>
              <w:rPr>
                <w:rFonts w:ascii="Arial" w:eastAsia="PMingLiU" w:hAnsi="Arial" w:cs="Arial"/>
                <w:kern w:val="0"/>
                <w:sz w:val="18"/>
                <w:szCs w:val="18"/>
              </w:rPr>
              <w:t>1</w:t>
            </w:r>
          </w:p>
        </w:tc>
      </w:tr>
    </w:tbl>
    <w:p w:rsidR="007530FD" w:rsidRDefault="007530FD">
      <w:pPr>
        <w:ind w:rightChars="514" w:right="1079"/>
        <w:rPr>
          <w:rFonts w:ascii="Arial" w:hAnsi="Arial" w:cs="Arial"/>
          <w:b/>
          <w:w w:val="66"/>
          <w:sz w:val="36"/>
          <w:szCs w:val="36"/>
          <w:shd w:val="pct10" w:color="auto" w:fill="FFFFFF"/>
        </w:rPr>
      </w:pPr>
    </w:p>
    <w:p w:rsidR="007530FD" w:rsidRDefault="00F631CB">
      <w:pPr>
        <w:ind w:rightChars="514" w:right="1079"/>
        <w:rPr>
          <w:rFonts w:ascii="Arial" w:hAnsi="Arial" w:cs="Arial"/>
          <w:b/>
          <w:w w:val="66"/>
          <w:sz w:val="36"/>
          <w:szCs w:val="36"/>
          <w:shd w:val="pct10" w:color="auto" w:fill="FFFFFF"/>
        </w:rPr>
      </w:pPr>
      <w:r w:rsidRPr="00F631CB">
        <w:rPr>
          <w:rFonts w:ascii="Verdana" w:eastAsia="YouYuan" w:hAnsi="Arial" w:cs="Arial"/>
          <w:sz w:val="28"/>
          <w:szCs w:val="28"/>
        </w:rPr>
        <w:lastRenderedPageBreak/>
        <w:pict>
          <v:rect id="矩形 389" o:spid="_x0000_s1413" style="position:absolute;left:0;text-align:left;margin-left:-48.3pt;margin-top:-9.8pt;width:342.55pt;height:40pt;z-index:251696640" fillcolor="black">
            <v:textbox>
              <w:txbxContent>
                <w:p w:rsidR="007E3185" w:rsidRDefault="007E3185" w:rsidP="00CE0A01">
                  <w:pPr>
                    <w:ind w:firstLineChars="49" w:firstLine="137"/>
                    <w:rPr>
                      <w:szCs w:val="44"/>
                    </w:rPr>
                  </w:pPr>
                  <w:r>
                    <w:rPr>
                      <w:rFonts w:ascii="Arial Black" w:eastAsia="黑体" w:hAnsi="Arial Black" w:cs="Arial" w:hint="eastAsia"/>
                      <w:b/>
                      <w:bCs/>
                      <w:snapToGrid w:val="0"/>
                      <w:kern w:val="0"/>
                      <w:sz w:val="28"/>
                      <w:szCs w:val="28"/>
                    </w:rPr>
                    <w:t xml:space="preserve">     </w:t>
                  </w:r>
                  <w:r>
                    <w:rPr>
                      <w:rFonts w:ascii="Arial Black" w:eastAsia="SimHei" w:hAnsi="Arial Black" w:cs="Arial"/>
                      <w:b/>
                      <w:bCs/>
                      <w:snapToGrid w:val="0"/>
                      <w:kern w:val="0"/>
                      <w:sz w:val="28"/>
                      <w:szCs w:val="28"/>
                      <w:lang w:val="ru-RU"/>
                    </w:rPr>
                    <w:t>ИНСТРУКЦИЯ ПО ЭКСПЛУАТАЦИИ</w:t>
                  </w:r>
                </w:p>
                <w:p w:rsidR="007E3185" w:rsidRDefault="007E3185">
                  <w:pPr>
                    <w:rPr>
                      <w:szCs w:val="44"/>
                    </w:rPr>
                  </w:pPr>
                </w:p>
              </w:txbxContent>
            </v:textbox>
          </v:rect>
        </w:pict>
      </w:r>
      <w:r w:rsidRPr="00F631CB">
        <w:rPr>
          <w:rFonts w:ascii="Verdana" w:eastAsia="YouYuan" w:hAnsi="Arial" w:cs="Arial"/>
          <w:sz w:val="28"/>
          <w:szCs w:val="28"/>
        </w:rPr>
        <w:pict>
          <v:roundrect id="自选图形 388" o:spid="_x0000_s1412" style="position:absolute;left:0;text-align:left;margin-left:19pt;margin-top:-41.35pt;width:39.75pt;height:41.3pt;rotation:180;z-index:251695616"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14</w:t>
                  </w:r>
                </w:p>
              </w:txbxContent>
            </v:textbox>
          </v:roundrect>
        </w:pict>
      </w:r>
    </w:p>
    <w:p w:rsidR="007530FD" w:rsidRPr="002C6C94" w:rsidRDefault="007530FD" w:rsidP="00CE0A01">
      <w:pPr>
        <w:ind w:rightChars="514" w:right="1079" w:firstLineChars="200" w:firstLine="481"/>
        <w:rPr>
          <w:rFonts w:ascii="Arial" w:hAnsi="Arial" w:cs="Arial"/>
          <w:b/>
          <w:w w:val="66"/>
          <w:sz w:val="36"/>
          <w:szCs w:val="36"/>
          <w:shd w:val="pct10" w:color="auto" w:fill="FFFFFF"/>
          <w:lang w:val="ru-RU"/>
        </w:rPr>
      </w:pPr>
      <w:r>
        <w:rPr>
          <w:rFonts w:ascii="Arial" w:hAnsi="Arial" w:cs="Arial"/>
          <w:b/>
          <w:w w:val="66"/>
          <w:sz w:val="36"/>
          <w:szCs w:val="36"/>
          <w:shd w:val="pct10" w:color="auto" w:fill="FFFFFF"/>
        </w:rPr>
        <w:t>P</w:t>
      </w:r>
      <w:r>
        <w:rPr>
          <w:rFonts w:ascii="Arial" w:hAnsi="Arial" w:cs="Arial" w:hint="eastAsia"/>
          <w:b/>
          <w:w w:val="66"/>
          <w:sz w:val="36"/>
          <w:szCs w:val="36"/>
          <w:shd w:val="pct10" w:color="auto" w:fill="FFFFFF"/>
        </w:rPr>
        <w:t>3</w:t>
      </w:r>
      <w:r>
        <w:rPr>
          <w:rFonts w:ascii="Arial" w:hAnsi="Arial" w:cs="Arial"/>
          <w:b/>
          <w:w w:val="66"/>
          <w:sz w:val="36"/>
          <w:szCs w:val="36"/>
          <w:shd w:val="pct10" w:color="auto" w:fill="FFFFFF"/>
        </w:rPr>
        <w:t xml:space="preserve">. </w:t>
      </w:r>
      <w:r w:rsidR="002C6C94">
        <w:rPr>
          <w:rFonts w:ascii="Arial" w:hAnsi="Arial" w:cs="Arial"/>
          <w:b/>
          <w:w w:val="66"/>
          <w:sz w:val="36"/>
          <w:szCs w:val="36"/>
          <w:shd w:val="pct10" w:color="auto" w:fill="FFFFFF"/>
          <w:lang w:val="ru-RU"/>
        </w:rPr>
        <w:t>СНИЖЕНИЕ УРОВНЯ ЖИРОВОЙ ТКАНИ</w:t>
      </w:r>
    </w:p>
    <w:tbl>
      <w:tblPr>
        <w:tblpPr w:leftFromText="180" w:rightFromText="180" w:vertAnchor="text" w:horzAnchor="page" w:tblpX="756" w:tblpY="32"/>
        <w:tblOverlap w:val="never"/>
        <w:tblW w:w="0" w:type="auto"/>
        <w:tblLayout w:type="fixed"/>
        <w:tblLook w:val="0000"/>
      </w:tblPr>
      <w:tblGrid>
        <w:gridCol w:w="915"/>
        <w:gridCol w:w="1801"/>
        <w:gridCol w:w="378"/>
        <w:gridCol w:w="378"/>
        <w:gridCol w:w="378"/>
        <w:gridCol w:w="439"/>
        <w:gridCol w:w="440"/>
        <w:gridCol w:w="439"/>
        <w:gridCol w:w="439"/>
        <w:gridCol w:w="439"/>
        <w:gridCol w:w="440"/>
        <w:gridCol w:w="440"/>
        <w:gridCol w:w="439"/>
        <w:gridCol w:w="438"/>
        <w:gridCol w:w="441"/>
        <w:gridCol w:w="439"/>
        <w:gridCol w:w="440"/>
        <w:gridCol w:w="437"/>
        <w:gridCol w:w="441"/>
        <w:gridCol w:w="439"/>
      </w:tblGrid>
      <w:tr w:rsidR="007530FD">
        <w:trPr>
          <w:trHeight w:hRule="exact" w:val="340"/>
        </w:trPr>
        <w:tc>
          <w:tcPr>
            <w:tcW w:w="271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Default="002C6C94">
            <w:pPr>
              <w:widowControl/>
              <w:jc w:val="center"/>
              <w:rPr>
                <w:rFonts w:ascii="Arial" w:hAnsi="Arial" w:cs="Arial"/>
                <w:kern w:val="0"/>
                <w:sz w:val="18"/>
                <w:szCs w:val="18"/>
              </w:rPr>
            </w:pPr>
            <w:r w:rsidRPr="00091CBF">
              <w:rPr>
                <w:rFonts w:ascii="Arial" w:hAnsi="Arial" w:cs="Arial"/>
                <w:kern w:val="0"/>
                <w:sz w:val="12"/>
                <w:szCs w:val="12"/>
                <w:lang w:val="ru-RU"/>
              </w:rPr>
              <w:t>ИЗМЕНЕНИЕ СКОРОСТИ И НАКЛОНА</w:t>
            </w:r>
          </w:p>
        </w:tc>
        <w:tc>
          <w:tcPr>
            <w:tcW w:w="37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7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7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3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4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3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4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r>
              <w:rPr>
                <w:rFonts w:ascii="Arial" w:hAnsi="Arial" w:cs="Arial"/>
                <w:kern w:val="0"/>
                <w:sz w:val="16"/>
                <w:szCs w:val="16"/>
                <w:lang w:val="ru-RU"/>
              </w:rPr>
              <w:t>1</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1</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2</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3</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4</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5</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6</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7</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r w:rsidR="002C6C94">
        <w:trPr>
          <w:trHeight w:hRule="exact" w:val="340"/>
        </w:trPr>
        <w:tc>
          <w:tcPr>
            <w:tcW w:w="915" w:type="dxa"/>
            <w:tcBorders>
              <w:top w:val="nil"/>
              <w:left w:val="single" w:sz="4" w:space="0" w:color="auto"/>
              <w:bottom w:val="single" w:sz="4" w:space="0" w:color="auto"/>
              <w:right w:val="single" w:sz="4" w:space="0" w:color="auto"/>
            </w:tcBorders>
            <w:shd w:val="clear" w:color="auto" w:fill="auto"/>
            <w:vAlign w:val="center"/>
          </w:tcPr>
          <w:p w:rsidR="002C6C94" w:rsidRDefault="002C6C94" w:rsidP="002C6C94">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801" w:type="dxa"/>
            <w:tcBorders>
              <w:top w:val="nil"/>
              <w:left w:val="nil"/>
              <w:bottom w:val="single" w:sz="4" w:space="0" w:color="auto"/>
              <w:right w:val="single" w:sz="4" w:space="0" w:color="auto"/>
            </w:tcBorders>
            <w:shd w:val="clear" w:color="000000" w:fill="D8D8D8"/>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7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8"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37"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15" w:type="dxa"/>
            <w:tcBorders>
              <w:top w:val="nil"/>
              <w:left w:val="single" w:sz="4" w:space="0" w:color="auto"/>
              <w:bottom w:val="single" w:sz="4" w:space="0" w:color="auto"/>
              <w:right w:val="single" w:sz="4" w:space="0" w:color="auto"/>
            </w:tcBorders>
            <w:vAlign w:val="center"/>
          </w:tcPr>
          <w:p w:rsidR="002C6C94" w:rsidRPr="00091CBF" w:rsidRDefault="002C6C94" w:rsidP="002C6C94">
            <w:pPr>
              <w:widowControl/>
              <w:jc w:val="center"/>
              <w:rPr>
                <w:rFonts w:ascii="Arial" w:hAnsi="Arial" w:cs="Arial"/>
                <w:kern w:val="0"/>
                <w:sz w:val="18"/>
                <w:szCs w:val="18"/>
                <w:lang w:val="ru-RU"/>
              </w:rPr>
            </w:pPr>
            <w:r>
              <w:rPr>
                <w:rFonts w:ascii="Arial" w:hAnsi="Arial" w:cs="Arial"/>
                <w:kern w:val="0"/>
                <w:sz w:val="18"/>
                <w:szCs w:val="18"/>
                <w:lang w:val="ru-RU"/>
              </w:rPr>
              <w:t>8</w:t>
            </w:r>
          </w:p>
        </w:tc>
        <w:tc>
          <w:tcPr>
            <w:tcW w:w="180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7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15</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15</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15</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15</w:t>
            </w:r>
          </w:p>
        </w:tc>
        <w:tc>
          <w:tcPr>
            <w:tcW w:w="43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14</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11</w:t>
            </w:r>
          </w:p>
        </w:tc>
        <w:tc>
          <w:tcPr>
            <w:tcW w:w="437"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bl>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D77810">
      <w:pPr>
        <w:ind w:rightChars="514" w:right="1079"/>
        <w:rPr>
          <w:rFonts w:ascii="Arial" w:hAnsi="Arial" w:cs="Arial"/>
          <w:b/>
          <w:w w:val="66"/>
          <w:sz w:val="36"/>
          <w:szCs w:val="36"/>
          <w:lang w:val="ru-RU"/>
        </w:rPr>
      </w:pPr>
    </w:p>
    <w:p w:rsidR="00D77810" w:rsidRDefault="007530FD">
      <w:pPr>
        <w:ind w:rightChars="514" w:right="1079"/>
        <w:rPr>
          <w:rFonts w:ascii="Arial" w:hAnsi="Arial" w:cs="Arial"/>
          <w:b/>
          <w:w w:val="66"/>
          <w:sz w:val="36"/>
          <w:szCs w:val="36"/>
          <w:lang w:val="ru-RU"/>
        </w:rPr>
      </w:pPr>
      <w:r>
        <w:rPr>
          <w:rFonts w:ascii="Arial" w:hAnsi="Arial" w:cs="Arial" w:hint="eastAsia"/>
          <w:b/>
          <w:w w:val="66"/>
          <w:sz w:val="36"/>
          <w:szCs w:val="36"/>
        </w:rPr>
        <w:t xml:space="preserve">    </w:t>
      </w:r>
      <w:r w:rsidR="00D77810">
        <w:rPr>
          <w:rFonts w:ascii="Arial" w:hAnsi="Arial" w:cs="Arial"/>
          <w:b/>
          <w:w w:val="66"/>
          <w:sz w:val="36"/>
          <w:szCs w:val="36"/>
          <w:lang w:val="ru-RU"/>
        </w:rPr>
        <w:t xml:space="preserve"> </w:t>
      </w:r>
    </w:p>
    <w:p w:rsidR="007530FD" w:rsidRPr="002C6C94" w:rsidRDefault="00D77810">
      <w:pPr>
        <w:ind w:rightChars="514" w:right="1079"/>
        <w:rPr>
          <w:rFonts w:ascii="Arial" w:hAnsi="Arial" w:cs="Arial"/>
          <w:b/>
          <w:w w:val="66"/>
          <w:sz w:val="36"/>
          <w:szCs w:val="36"/>
          <w:shd w:val="pct10" w:color="auto" w:fill="FFFFFF"/>
          <w:lang w:val="ru-RU"/>
        </w:rPr>
      </w:pPr>
      <w:r>
        <w:rPr>
          <w:rFonts w:ascii="Arial" w:hAnsi="Arial" w:cs="Arial"/>
          <w:b/>
          <w:w w:val="66"/>
          <w:sz w:val="36"/>
          <w:szCs w:val="36"/>
          <w:lang w:val="ru-RU"/>
        </w:rPr>
        <w:t xml:space="preserve">    </w:t>
      </w:r>
      <w:r w:rsidR="007530FD">
        <w:rPr>
          <w:rFonts w:ascii="Arial" w:hAnsi="Arial" w:cs="Arial" w:hint="eastAsia"/>
          <w:b/>
          <w:w w:val="66"/>
          <w:sz w:val="36"/>
          <w:szCs w:val="36"/>
          <w:shd w:val="pct10" w:color="auto" w:fill="FFFFFF"/>
        </w:rPr>
        <w:t xml:space="preserve">P5. </w:t>
      </w:r>
      <w:r w:rsidR="002C6C94">
        <w:rPr>
          <w:rFonts w:ascii="Arial" w:hAnsi="Arial" w:cs="Arial"/>
          <w:b/>
          <w:w w:val="66"/>
          <w:sz w:val="36"/>
          <w:szCs w:val="36"/>
          <w:shd w:val="pct10" w:color="auto" w:fill="FFFFFF"/>
          <w:lang w:val="ru-RU"/>
        </w:rPr>
        <w:t>ИНТЕРВАЛЬНАЯ ТРЕНИРОВКА</w:t>
      </w:r>
    </w:p>
    <w:tbl>
      <w:tblPr>
        <w:tblpPr w:leftFromText="180" w:rightFromText="180" w:vertAnchor="text" w:horzAnchor="page" w:tblpX="773" w:tblpY="49"/>
        <w:tblOverlap w:val="never"/>
        <w:tblW w:w="0" w:type="auto"/>
        <w:tblLayout w:type="fixed"/>
        <w:tblLook w:val="0000"/>
      </w:tblPr>
      <w:tblGrid>
        <w:gridCol w:w="947"/>
        <w:gridCol w:w="1868"/>
        <w:gridCol w:w="392"/>
        <w:gridCol w:w="392"/>
        <w:gridCol w:w="392"/>
        <w:gridCol w:w="391"/>
        <w:gridCol w:w="392"/>
        <w:gridCol w:w="392"/>
        <w:gridCol w:w="392"/>
        <w:gridCol w:w="391"/>
        <w:gridCol w:w="392"/>
        <w:gridCol w:w="456"/>
        <w:gridCol w:w="455"/>
        <w:gridCol w:w="455"/>
        <w:gridCol w:w="456"/>
        <w:gridCol w:w="456"/>
        <w:gridCol w:w="454"/>
        <w:gridCol w:w="456"/>
        <w:gridCol w:w="455"/>
        <w:gridCol w:w="456"/>
      </w:tblGrid>
      <w:tr w:rsidR="007530FD">
        <w:trPr>
          <w:trHeight w:hRule="exact" w:val="340"/>
        </w:trPr>
        <w:tc>
          <w:tcPr>
            <w:tcW w:w="281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Default="002C6C94">
            <w:pPr>
              <w:widowControl/>
              <w:jc w:val="center"/>
              <w:rPr>
                <w:rFonts w:ascii="Arial" w:hAnsi="Arial" w:cs="Arial"/>
                <w:kern w:val="0"/>
                <w:sz w:val="18"/>
                <w:szCs w:val="18"/>
              </w:rPr>
            </w:pPr>
            <w:r>
              <w:rPr>
                <w:rFonts w:ascii="Arial" w:hAnsi="Arial" w:cs="Arial"/>
                <w:kern w:val="0"/>
                <w:sz w:val="18"/>
                <w:szCs w:val="18"/>
                <w:lang w:val="ru-RU"/>
              </w:rPr>
              <w:t>ИЗМЕНЕНИЯ СКОРОСТИ</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39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39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39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5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5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5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5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5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54"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5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5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5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rPr>
            </w:pPr>
            <w:r w:rsidRPr="00D77810">
              <w:rPr>
                <w:rFonts w:ascii="Arial" w:hAnsi="Arial" w:cs="Arial"/>
                <w:kern w:val="0"/>
                <w:sz w:val="16"/>
                <w:szCs w:val="16"/>
                <w:lang w:val="ru-RU"/>
              </w:rPr>
              <w:t>Уровень</w:t>
            </w:r>
            <w:r w:rsidRPr="00D77810">
              <w:rPr>
                <w:rFonts w:ascii="Arial" w:hAnsi="Arial" w:cs="Arial"/>
                <w:kern w:val="0"/>
                <w:sz w:val="16"/>
                <w:szCs w:val="16"/>
              </w:rPr>
              <w:t>1</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rPr>
            </w:pPr>
            <w:r w:rsidRPr="00D77810">
              <w:rPr>
                <w:rFonts w:ascii="Arial" w:hAnsi="Arial" w:cs="Arial"/>
                <w:kern w:val="0"/>
                <w:sz w:val="16"/>
                <w:szCs w:val="16"/>
                <w:lang w:val="ru-RU"/>
              </w:rPr>
              <w:t>Уровень</w:t>
            </w:r>
            <w:r>
              <w:rPr>
                <w:rFonts w:ascii="Arial" w:hAnsi="Arial" w:cs="Arial"/>
                <w:kern w:val="0"/>
                <w:sz w:val="16"/>
                <w:szCs w:val="16"/>
                <w:lang w:val="ru-RU"/>
              </w:rPr>
              <w:t>2</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3</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4</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5</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6</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7</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r w:rsidR="002C6C94">
        <w:trPr>
          <w:trHeight w:hRule="exact" w:val="340"/>
        </w:trPr>
        <w:tc>
          <w:tcPr>
            <w:tcW w:w="947"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8</w:t>
            </w:r>
          </w:p>
        </w:tc>
        <w:tc>
          <w:tcPr>
            <w:tcW w:w="1868"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9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9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5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5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r>
    </w:tbl>
    <w:p w:rsidR="00D77810" w:rsidRDefault="00D77810">
      <w:pPr>
        <w:ind w:rightChars="514" w:right="1079"/>
        <w:rPr>
          <w:rFonts w:ascii="Arial" w:hAnsi="Arial" w:cs="Arial"/>
          <w:b/>
          <w:w w:val="66"/>
          <w:sz w:val="36"/>
          <w:szCs w:val="36"/>
          <w:shd w:val="clear" w:color="auto" w:fill="FFFFFF"/>
          <w:lang w:val="ru-RU"/>
        </w:rPr>
      </w:pPr>
    </w:p>
    <w:p w:rsidR="00D77810" w:rsidRDefault="00D77810">
      <w:pPr>
        <w:ind w:rightChars="514" w:right="1079"/>
        <w:rPr>
          <w:rFonts w:ascii="Arial" w:hAnsi="Arial" w:cs="Arial"/>
          <w:b/>
          <w:w w:val="66"/>
          <w:sz w:val="36"/>
          <w:szCs w:val="36"/>
          <w:shd w:val="clear" w:color="auto" w:fill="FFFFFF"/>
          <w:lang w:val="ru-RU"/>
        </w:rPr>
      </w:pPr>
    </w:p>
    <w:p w:rsidR="00D77810" w:rsidRDefault="00D77810">
      <w:pPr>
        <w:ind w:rightChars="514" w:right="1079"/>
        <w:rPr>
          <w:rFonts w:ascii="Arial" w:hAnsi="Arial" w:cs="Arial"/>
          <w:b/>
          <w:w w:val="66"/>
          <w:sz w:val="36"/>
          <w:szCs w:val="36"/>
          <w:shd w:val="clear" w:color="auto" w:fill="FFFFFF"/>
          <w:lang w:val="ru-RU"/>
        </w:rPr>
      </w:pPr>
    </w:p>
    <w:p w:rsidR="00D77810" w:rsidRDefault="00D77810">
      <w:pPr>
        <w:ind w:rightChars="514" w:right="1079"/>
        <w:rPr>
          <w:rFonts w:ascii="Arial" w:hAnsi="Arial" w:cs="Arial"/>
          <w:b/>
          <w:w w:val="66"/>
          <w:sz w:val="36"/>
          <w:szCs w:val="36"/>
          <w:shd w:val="clear" w:color="auto" w:fill="FFFFFF"/>
          <w:lang w:val="ru-RU"/>
        </w:rPr>
      </w:pPr>
    </w:p>
    <w:p w:rsidR="00D77810" w:rsidRDefault="007530FD">
      <w:pPr>
        <w:ind w:rightChars="514" w:right="1079"/>
        <w:rPr>
          <w:rFonts w:ascii="Arial" w:hAnsi="Arial" w:cs="Arial"/>
          <w:b/>
          <w:w w:val="66"/>
          <w:sz w:val="36"/>
          <w:szCs w:val="36"/>
          <w:lang w:val="ru-RU"/>
        </w:rPr>
      </w:pPr>
      <w:r>
        <w:rPr>
          <w:rFonts w:ascii="Arial" w:hAnsi="Arial" w:cs="Arial" w:hint="eastAsia"/>
          <w:b/>
          <w:w w:val="66"/>
          <w:sz w:val="36"/>
          <w:szCs w:val="36"/>
          <w:shd w:val="clear" w:color="auto" w:fill="FFFFFF"/>
        </w:rPr>
        <w:t xml:space="preserve"> </w:t>
      </w:r>
      <w:r>
        <w:rPr>
          <w:rFonts w:ascii="Arial" w:hAnsi="Arial" w:cs="Arial" w:hint="eastAsia"/>
          <w:b/>
          <w:w w:val="66"/>
          <w:sz w:val="36"/>
          <w:szCs w:val="36"/>
        </w:rPr>
        <w:t xml:space="preserve">    </w:t>
      </w:r>
      <w:r w:rsidR="00D77810">
        <w:rPr>
          <w:rFonts w:ascii="Arial" w:hAnsi="Arial" w:cs="Arial"/>
          <w:b/>
          <w:w w:val="66"/>
          <w:sz w:val="36"/>
          <w:szCs w:val="36"/>
          <w:lang w:val="ru-RU"/>
        </w:rPr>
        <w:t xml:space="preserve"> </w:t>
      </w:r>
    </w:p>
    <w:p w:rsidR="007530FD" w:rsidRPr="002C6C94" w:rsidRDefault="00D77810">
      <w:pPr>
        <w:ind w:rightChars="514" w:right="1079"/>
        <w:rPr>
          <w:rFonts w:ascii="Arial" w:hAnsi="Arial" w:cs="Arial"/>
          <w:b/>
          <w:w w:val="66"/>
          <w:sz w:val="36"/>
          <w:szCs w:val="36"/>
          <w:shd w:val="pct10" w:color="auto" w:fill="FFFFFF"/>
          <w:lang w:val="ru-RU"/>
        </w:rPr>
      </w:pPr>
      <w:r>
        <w:rPr>
          <w:rFonts w:ascii="Arial" w:hAnsi="Arial" w:cs="Arial"/>
          <w:b/>
          <w:w w:val="66"/>
          <w:sz w:val="36"/>
          <w:szCs w:val="36"/>
          <w:lang w:val="ru-RU"/>
        </w:rPr>
        <w:t xml:space="preserve">    </w:t>
      </w:r>
      <w:r w:rsidR="007530FD">
        <w:rPr>
          <w:rFonts w:ascii="Arial" w:hAnsi="Arial" w:cs="Arial" w:hint="eastAsia"/>
          <w:b/>
          <w:w w:val="66"/>
          <w:sz w:val="36"/>
          <w:szCs w:val="36"/>
          <w:shd w:val="pct10" w:color="auto" w:fill="FFFFFF"/>
        </w:rPr>
        <w:t xml:space="preserve">P6. </w:t>
      </w:r>
      <w:r w:rsidR="002C6C94">
        <w:rPr>
          <w:rFonts w:ascii="Arial" w:hAnsi="Arial" w:cs="Arial"/>
          <w:b/>
          <w:w w:val="66"/>
          <w:sz w:val="36"/>
          <w:szCs w:val="36"/>
          <w:shd w:val="pct10" w:color="auto" w:fill="FFFFFF"/>
          <w:lang w:val="ru-RU"/>
        </w:rPr>
        <w:t>ПЕРЕКАТЫ</w:t>
      </w:r>
    </w:p>
    <w:tbl>
      <w:tblPr>
        <w:tblpPr w:leftFromText="180" w:rightFromText="180" w:vertAnchor="text" w:horzAnchor="page" w:tblpX="826" w:tblpY="89"/>
        <w:tblOverlap w:val="never"/>
        <w:tblW w:w="0" w:type="auto"/>
        <w:tblLayout w:type="fixed"/>
        <w:tblLook w:val="0000"/>
      </w:tblPr>
      <w:tblGrid>
        <w:gridCol w:w="925"/>
        <w:gridCol w:w="1825"/>
        <w:gridCol w:w="383"/>
        <w:gridCol w:w="381"/>
        <w:gridCol w:w="384"/>
        <w:gridCol w:w="445"/>
        <w:gridCol w:w="381"/>
        <w:gridCol w:w="384"/>
        <w:gridCol w:w="382"/>
        <w:gridCol w:w="445"/>
        <w:gridCol w:w="383"/>
        <w:gridCol w:w="444"/>
        <w:gridCol w:w="445"/>
        <w:gridCol w:w="444"/>
        <w:gridCol w:w="445"/>
        <w:gridCol w:w="445"/>
        <w:gridCol w:w="446"/>
        <w:gridCol w:w="443"/>
        <w:gridCol w:w="445"/>
        <w:gridCol w:w="445"/>
      </w:tblGrid>
      <w:tr w:rsidR="007530FD">
        <w:trPr>
          <w:trHeight w:hRule="exact" w:val="340"/>
        </w:trPr>
        <w:tc>
          <w:tcPr>
            <w:tcW w:w="275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Default="002C6C94">
            <w:pPr>
              <w:widowControl/>
              <w:jc w:val="center"/>
              <w:rPr>
                <w:rFonts w:ascii="Arial" w:hAnsi="Arial" w:cs="Arial"/>
                <w:kern w:val="0"/>
                <w:sz w:val="18"/>
                <w:szCs w:val="18"/>
              </w:rPr>
            </w:pPr>
            <w:r>
              <w:rPr>
                <w:rFonts w:ascii="Arial" w:hAnsi="Arial" w:cs="Arial"/>
                <w:kern w:val="0"/>
                <w:sz w:val="18"/>
                <w:szCs w:val="18"/>
                <w:lang w:val="ru-RU"/>
              </w:rPr>
              <w:t>ИЗМЕНЕНИЯ СКОРОСТИ</w:t>
            </w:r>
          </w:p>
        </w:tc>
        <w:tc>
          <w:tcPr>
            <w:tcW w:w="38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8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84"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38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384"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38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38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44"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44"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4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45"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rPr>
            </w:pPr>
            <w:r w:rsidRPr="00D77810">
              <w:rPr>
                <w:rFonts w:ascii="Arial" w:hAnsi="Arial" w:cs="Arial"/>
                <w:kern w:val="0"/>
                <w:sz w:val="16"/>
                <w:szCs w:val="16"/>
                <w:lang w:val="ru-RU"/>
              </w:rPr>
              <w:t>Уровень</w:t>
            </w:r>
            <w:r w:rsidRPr="00D77810">
              <w:rPr>
                <w:rFonts w:ascii="Arial" w:hAnsi="Arial" w:cs="Arial"/>
                <w:kern w:val="0"/>
                <w:sz w:val="16"/>
                <w:szCs w:val="16"/>
              </w:rPr>
              <w:t>1</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rPr>
            </w:pPr>
            <w:r w:rsidRPr="00D77810">
              <w:rPr>
                <w:rFonts w:ascii="Arial" w:hAnsi="Arial" w:cs="Arial"/>
                <w:kern w:val="0"/>
                <w:sz w:val="16"/>
                <w:szCs w:val="16"/>
                <w:lang w:val="ru-RU"/>
              </w:rPr>
              <w:t>Уровень</w:t>
            </w:r>
            <w:r>
              <w:rPr>
                <w:rFonts w:ascii="Arial" w:hAnsi="Arial" w:cs="Arial"/>
                <w:kern w:val="0"/>
                <w:sz w:val="16"/>
                <w:szCs w:val="16"/>
                <w:lang w:val="ru-RU"/>
              </w:rPr>
              <w:t>2</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3</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4</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5</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5</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6</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6</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7</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7</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r w:rsidR="002C6C94">
        <w:trPr>
          <w:trHeight w:hRule="exact" w:val="340"/>
        </w:trPr>
        <w:tc>
          <w:tcPr>
            <w:tcW w:w="925" w:type="dxa"/>
            <w:tcBorders>
              <w:top w:val="nil"/>
              <w:left w:val="single" w:sz="4" w:space="0" w:color="auto"/>
              <w:bottom w:val="single" w:sz="4" w:space="0" w:color="auto"/>
              <w:right w:val="single" w:sz="4" w:space="0" w:color="auto"/>
            </w:tcBorders>
            <w:vAlign w:val="center"/>
          </w:tcPr>
          <w:p w:rsidR="002C6C94" w:rsidRPr="00D77810" w:rsidRDefault="002C6C94" w:rsidP="002C6C94">
            <w:pPr>
              <w:widowControl/>
              <w:jc w:val="center"/>
              <w:rPr>
                <w:rFonts w:ascii="Arial" w:hAnsi="Arial" w:cs="Arial"/>
                <w:kern w:val="0"/>
                <w:sz w:val="16"/>
                <w:szCs w:val="16"/>
                <w:lang w:val="ru-RU"/>
              </w:rPr>
            </w:pPr>
            <w:r w:rsidRPr="00D77810">
              <w:rPr>
                <w:rFonts w:ascii="Arial" w:hAnsi="Arial" w:cs="Arial"/>
                <w:kern w:val="0"/>
                <w:sz w:val="16"/>
                <w:szCs w:val="16"/>
                <w:lang w:val="ru-RU"/>
              </w:rPr>
              <w:t>Уровень</w:t>
            </w:r>
            <w:r>
              <w:rPr>
                <w:rFonts w:ascii="Arial" w:hAnsi="Arial" w:cs="Arial"/>
                <w:kern w:val="0"/>
                <w:sz w:val="16"/>
                <w:szCs w:val="16"/>
                <w:lang w:val="ru-RU"/>
              </w:rPr>
              <w:t>8</w:t>
            </w:r>
          </w:p>
        </w:tc>
        <w:tc>
          <w:tcPr>
            <w:tcW w:w="182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381"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38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382"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38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4"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6"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10</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8</w:t>
            </w:r>
          </w:p>
        </w:tc>
        <w:tc>
          <w:tcPr>
            <w:tcW w:w="445" w:type="dxa"/>
            <w:tcBorders>
              <w:top w:val="nil"/>
              <w:left w:val="nil"/>
              <w:bottom w:val="single" w:sz="4" w:space="0" w:color="auto"/>
              <w:right w:val="single" w:sz="4" w:space="0" w:color="auto"/>
            </w:tcBorders>
            <w:vAlign w:val="center"/>
          </w:tcPr>
          <w:p w:rsidR="002C6C94" w:rsidRDefault="002C6C94" w:rsidP="002C6C94">
            <w:pPr>
              <w:widowControl/>
              <w:jc w:val="center"/>
              <w:rPr>
                <w:rFonts w:ascii="Arial" w:hAnsi="Arial" w:cs="Arial"/>
                <w:kern w:val="0"/>
                <w:sz w:val="18"/>
                <w:szCs w:val="18"/>
              </w:rPr>
            </w:pPr>
            <w:r>
              <w:rPr>
                <w:rFonts w:ascii="Arial" w:hAnsi="Arial" w:cs="Arial"/>
                <w:kern w:val="0"/>
                <w:sz w:val="18"/>
                <w:szCs w:val="18"/>
              </w:rPr>
              <w:t>4</w:t>
            </w:r>
          </w:p>
        </w:tc>
      </w:tr>
    </w:tbl>
    <w:p w:rsidR="007530FD" w:rsidRDefault="007530FD">
      <w:pPr>
        <w:ind w:rightChars="514" w:right="1079"/>
        <w:rPr>
          <w:rFonts w:ascii="Arial" w:hAnsi="Arial" w:cs="Arial"/>
          <w:b/>
          <w:w w:val="66"/>
          <w:sz w:val="36"/>
          <w:szCs w:val="36"/>
          <w:shd w:val="pct10" w:color="auto" w:fill="FFFFFF"/>
        </w:rPr>
      </w:pPr>
    </w:p>
    <w:p w:rsidR="007530FD" w:rsidRDefault="00F631CB">
      <w:pPr>
        <w:ind w:rightChars="514" w:right="1079"/>
        <w:rPr>
          <w:rFonts w:ascii="Arial" w:hAnsi="Arial" w:cs="Arial"/>
          <w:b/>
          <w:w w:val="66"/>
          <w:sz w:val="36"/>
          <w:szCs w:val="36"/>
          <w:shd w:val="pct10" w:color="auto" w:fill="FFFFFF"/>
        </w:rPr>
      </w:pPr>
      <w:r w:rsidRPr="00F631CB">
        <w:rPr>
          <w:rFonts w:ascii="Arial" w:hAnsi="Arial" w:cs="Arial"/>
          <w:b/>
          <w:bCs/>
          <w:kern w:val="0"/>
          <w:sz w:val="20"/>
        </w:rPr>
        <w:pict>
          <v:roundrect id="_x0000_s1414" style="position:absolute;left:0;text-align:left;margin-left:517.2pt;margin-top:-31.2pt;width:40.5pt;height:43.65pt;rotation:180;z-index:251697664"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15</w:t>
                  </w:r>
                </w:p>
              </w:txbxContent>
            </v:textbox>
          </v:roundrect>
        </w:pict>
      </w:r>
      <w:r w:rsidRPr="00F631CB">
        <w:rPr>
          <w:rFonts w:ascii="Verdana" w:eastAsia="YouYuan" w:hAnsi="Arial" w:cs="Arial"/>
          <w:sz w:val="28"/>
          <w:szCs w:val="28"/>
        </w:rPr>
        <w:pict>
          <v:rect id="矩形 391" o:spid="_x0000_s1415" style="position:absolute;left:0;text-align:left;margin-left:399.6pt;margin-top:-.85pt;width:202.4pt;height:38.95pt;z-index:251698688" fillcolor="black">
            <v:textbox>
              <w:txbxContent>
                <w:p w:rsidR="007E3185" w:rsidRDefault="007E3185" w:rsidP="00CE0A01">
                  <w:pPr>
                    <w:ind w:firstLineChars="49" w:firstLine="137"/>
                    <w:rPr>
                      <w:szCs w:val="44"/>
                    </w:rPr>
                  </w:pPr>
                  <w:r>
                    <w:rPr>
                      <w:rFonts w:ascii="Arial Black" w:eastAsia="黑体" w:hAnsi="Arial Black" w:cs="Arial" w:hint="eastAsia"/>
                      <w:b/>
                      <w:bCs/>
                      <w:snapToGrid w:val="0"/>
                      <w:kern w:val="0"/>
                      <w:sz w:val="28"/>
                      <w:szCs w:val="28"/>
                    </w:rPr>
                    <w:t xml:space="preserve"> </w:t>
                  </w:r>
                  <w:r>
                    <w:rPr>
                      <w:rFonts w:ascii="Arial Black" w:eastAsia="黑体" w:hAnsi="Arial Black" w:cs="Arial"/>
                      <w:b/>
                      <w:bCs/>
                      <w:snapToGrid w:val="0"/>
                      <w:kern w:val="0"/>
                      <w:sz w:val="28"/>
                      <w:szCs w:val="28"/>
                    </w:rPr>
                    <w:t>OPERATION GUIDE</w:t>
                  </w:r>
                </w:p>
                <w:p w:rsidR="007E3185" w:rsidRDefault="007E3185">
                  <w:pPr>
                    <w:rPr>
                      <w:szCs w:val="44"/>
                    </w:rPr>
                  </w:pPr>
                </w:p>
              </w:txbxContent>
            </v:textbox>
          </v:rect>
        </w:pict>
      </w:r>
    </w:p>
    <w:p w:rsidR="00D77810" w:rsidRDefault="007530FD">
      <w:pPr>
        <w:ind w:rightChars="514" w:right="1079"/>
        <w:rPr>
          <w:rFonts w:ascii="Arial" w:hAnsi="Arial" w:cs="Arial"/>
          <w:b/>
          <w:w w:val="66"/>
          <w:sz w:val="36"/>
          <w:szCs w:val="36"/>
          <w:shd w:val="clear" w:color="auto" w:fill="FFFFFF"/>
          <w:lang w:val="ru-RU"/>
        </w:rPr>
      </w:pPr>
      <w:r>
        <w:rPr>
          <w:rFonts w:ascii="Arial" w:hAnsi="Arial" w:cs="Arial"/>
          <w:b/>
          <w:w w:val="66"/>
          <w:sz w:val="36"/>
          <w:szCs w:val="36"/>
          <w:shd w:val="clear" w:color="auto" w:fill="FFFFFF"/>
        </w:rPr>
        <w:t xml:space="preserve">  </w:t>
      </w:r>
    </w:p>
    <w:p w:rsidR="00D77810" w:rsidRDefault="00D77810">
      <w:pPr>
        <w:ind w:rightChars="514" w:right="1079"/>
        <w:rPr>
          <w:rFonts w:ascii="Arial" w:hAnsi="Arial" w:cs="Arial"/>
          <w:b/>
          <w:w w:val="66"/>
          <w:sz w:val="36"/>
          <w:szCs w:val="36"/>
          <w:shd w:val="clear" w:color="auto" w:fill="FFFFFF"/>
          <w:lang w:val="ru-RU"/>
        </w:rPr>
      </w:pPr>
    </w:p>
    <w:p w:rsidR="00D77810" w:rsidRDefault="00D77810">
      <w:pPr>
        <w:ind w:rightChars="514" w:right="1079"/>
        <w:rPr>
          <w:rFonts w:ascii="Arial" w:hAnsi="Arial" w:cs="Arial"/>
          <w:b/>
          <w:w w:val="66"/>
          <w:sz w:val="36"/>
          <w:szCs w:val="36"/>
          <w:shd w:val="clear" w:color="auto" w:fill="FFFFFF"/>
          <w:lang w:val="ru-RU"/>
        </w:rPr>
      </w:pPr>
    </w:p>
    <w:p w:rsidR="007C65FB" w:rsidRDefault="007C65FB">
      <w:pPr>
        <w:ind w:rightChars="514" w:right="1079"/>
        <w:rPr>
          <w:rFonts w:ascii="Arial" w:hAnsi="Arial" w:cs="Arial"/>
          <w:b/>
          <w:w w:val="66"/>
          <w:sz w:val="36"/>
          <w:szCs w:val="36"/>
          <w:shd w:val="clear" w:color="auto" w:fill="FFFFFF"/>
          <w:lang w:val="ru-RU"/>
        </w:rPr>
      </w:pPr>
      <w:r>
        <w:rPr>
          <w:rFonts w:ascii="Arial" w:hAnsi="Arial" w:cs="Arial"/>
          <w:b/>
          <w:noProof/>
          <w:sz w:val="36"/>
          <w:szCs w:val="36"/>
          <w:lang w:val="ru-RU" w:eastAsia="ru-RU"/>
        </w:rPr>
        <w:lastRenderedPageBreak/>
        <w:pict>
          <v:roundrect id="_x0000_s1443" style="position:absolute;left:0;text-align:left;margin-left:530.55pt;margin-top:-.15pt;width:43pt;height:41.9pt;rotation:180;z-index:251716096" arcsize="17503f">
            <v:textbox>
              <w:txbxContent>
                <w:p w:rsidR="007C65FB" w:rsidRDefault="007C65FB" w:rsidP="007C65FB">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w:t>
                  </w:r>
                  <w:r>
                    <w:rPr>
                      <w:rFonts w:ascii="Arial Black" w:eastAsia="黑体" w:hAnsi="Arial Black"/>
                      <w:b/>
                      <w:sz w:val="28"/>
                      <w:szCs w:val="28"/>
                      <w:shd w:val="pct10" w:color="auto" w:fill="FFFFFF"/>
                      <w:lang w:val="ru-RU"/>
                    </w:rPr>
                    <w:t>5</w:t>
                  </w:r>
                  <w:r>
                    <w:rPr>
                      <w:rFonts w:ascii="Arial Black" w:eastAsia="黑体" w:hAnsi="Arial Black" w:hint="eastAsia"/>
                      <w:b/>
                      <w:sz w:val="28"/>
                      <w:szCs w:val="28"/>
                      <w:shd w:val="pct10" w:color="auto" w:fill="FFFFFF"/>
                    </w:rPr>
                    <w:t>2</w:t>
                  </w:r>
                </w:p>
              </w:txbxContent>
            </v:textbox>
          </v:roundrect>
        </w:pict>
      </w:r>
    </w:p>
    <w:p w:rsidR="007C65FB" w:rsidRDefault="007C65FB">
      <w:pPr>
        <w:ind w:rightChars="514" w:right="1079"/>
        <w:rPr>
          <w:rFonts w:ascii="Arial" w:hAnsi="Arial" w:cs="Arial"/>
          <w:b/>
          <w:w w:val="66"/>
          <w:sz w:val="36"/>
          <w:szCs w:val="36"/>
          <w:shd w:val="clear" w:color="auto" w:fill="FFFFFF"/>
          <w:lang w:val="ru-RU"/>
        </w:rPr>
      </w:pPr>
      <w:r>
        <w:rPr>
          <w:rFonts w:ascii="Arial" w:hAnsi="Arial" w:cs="Arial"/>
          <w:b/>
          <w:noProof/>
          <w:sz w:val="36"/>
          <w:szCs w:val="36"/>
          <w:lang w:val="ru-RU" w:eastAsia="ru-RU"/>
        </w:rPr>
        <w:pict>
          <v:rect id="_x0000_s1444" style="position:absolute;left:0;text-align:left;margin-left:284.5pt;margin-top:.4pt;width:320.4pt;height:40.2pt;z-index:251717120" fillcolor="black">
            <v:textbox>
              <w:txbxContent>
                <w:p w:rsidR="007C65FB" w:rsidRDefault="007C65FB" w:rsidP="007C65FB">
                  <w:pPr>
                    <w:ind w:firstLineChars="49" w:firstLine="137"/>
                    <w:rPr>
                      <w:szCs w:val="44"/>
                    </w:rPr>
                  </w:pPr>
                  <w:r>
                    <w:rPr>
                      <w:rFonts w:ascii="Arial Black" w:eastAsia="黑体" w:hAnsi="Arial Black" w:cs="Arial" w:hint="eastAsia"/>
                      <w:b/>
                      <w:bCs/>
                      <w:snapToGrid w:val="0"/>
                      <w:kern w:val="0"/>
                      <w:sz w:val="28"/>
                      <w:szCs w:val="28"/>
                    </w:rPr>
                    <w:t xml:space="preserve"> </w:t>
                  </w:r>
                  <w:r>
                    <w:rPr>
                      <w:rFonts w:ascii="Arial Black" w:eastAsia="SimHei" w:hAnsi="Arial Black" w:cs="Arial"/>
                      <w:b/>
                      <w:bCs/>
                      <w:snapToGrid w:val="0"/>
                      <w:kern w:val="0"/>
                      <w:sz w:val="28"/>
                      <w:szCs w:val="28"/>
                      <w:lang w:val="ru-RU"/>
                    </w:rPr>
                    <w:t>ИНСТРУКЦИЯ ПО ЭКСПЛУАТАЦИИ</w:t>
                  </w:r>
                </w:p>
                <w:p w:rsidR="007C65FB" w:rsidRDefault="007C65FB" w:rsidP="007C65FB">
                  <w:pPr>
                    <w:rPr>
                      <w:szCs w:val="44"/>
                    </w:rPr>
                  </w:pPr>
                </w:p>
              </w:txbxContent>
            </v:textbox>
          </v:rect>
        </w:pict>
      </w:r>
    </w:p>
    <w:p w:rsidR="007530FD" w:rsidRPr="00F74AEA" w:rsidRDefault="007C65FB">
      <w:pPr>
        <w:ind w:rightChars="514" w:right="1079"/>
        <w:rPr>
          <w:rFonts w:ascii="Arial" w:hAnsi="Arial" w:cs="Arial"/>
          <w:b/>
          <w:w w:val="66"/>
          <w:sz w:val="36"/>
          <w:szCs w:val="36"/>
          <w:shd w:val="pct10" w:color="auto" w:fill="FFFFFF"/>
          <w:lang w:val="ru-RU"/>
        </w:rPr>
      </w:pPr>
      <w:r>
        <w:rPr>
          <w:rFonts w:ascii="Arial" w:hAnsi="Arial" w:cs="Arial"/>
          <w:b/>
          <w:w w:val="66"/>
          <w:sz w:val="36"/>
          <w:szCs w:val="36"/>
          <w:shd w:val="clear" w:color="auto" w:fill="FFFFFF"/>
          <w:lang w:val="ru-RU"/>
        </w:rPr>
        <w:t xml:space="preserve"> </w:t>
      </w:r>
      <w:r w:rsidR="007530FD">
        <w:rPr>
          <w:rFonts w:ascii="Arial" w:hAnsi="Arial" w:cs="Arial"/>
          <w:b/>
          <w:w w:val="66"/>
          <w:sz w:val="36"/>
          <w:szCs w:val="36"/>
          <w:shd w:val="clear" w:color="auto" w:fill="FFFFFF"/>
        </w:rPr>
        <w:t xml:space="preserve">   </w:t>
      </w:r>
      <w:r w:rsidR="007530FD">
        <w:rPr>
          <w:rFonts w:ascii="Arial" w:hAnsi="Arial" w:cs="Arial"/>
          <w:b/>
          <w:w w:val="66"/>
          <w:sz w:val="36"/>
          <w:szCs w:val="36"/>
          <w:shd w:val="pct10" w:color="auto" w:fill="FFFFFF"/>
        </w:rPr>
        <w:t xml:space="preserve">P7. </w:t>
      </w:r>
      <w:r w:rsidR="00F74AEA">
        <w:rPr>
          <w:rFonts w:ascii="Arial" w:hAnsi="Arial" w:cs="Arial"/>
          <w:b/>
          <w:w w:val="66"/>
          <w:sz w:val="36"/>
          <w:szCs w:val="36"/>
          <w:shd w:val="pct10" w:color="auto" w:fill="FFFFFF"/>
          <w:lang w:val="ru-RU"/>
        </w:rPr>
        <w:t>ВОСХОЖДЕНИЕ</w:t>
      </w:r>
    </w:p>
    <w:tbl>
      <w:tblPr>
        <w:tblpPr w:leftFromText="180" w:rightFromText="180" w:vertAnchor="text" w:horzAnchor="page" w:tblpX="826" w:tblpY="16"/>
        <w:tblOverlap w:val="never"/>
        <w:tblW w:w="0" w:type="auto"/>
        <w:tblLayout w:type="fixed"/>
        <w:tblLook w:val="0000"/>
      </w:tblPr>
      <w:tblGrid>
        <w:gridCol w:w="940"/>
        <w:gridCol w:w="1794"/>
        <w:gridCol w:w="380"/>
        <w:gridCol w:w="381"/>
        <w:gridCol w:w="380"/>
        <w:gridCol w:w="379"/>
        <w:gridCol w:w="382"/>
        <w:gridCol w:w="380"/>
        <w:gridCol w:w="381"/>
        <w:gridCol w:w="442"/>
        <w:gridCol w:w="442"/>
        <w:gridCol w:w="443"/>
        <w:gridCol w:w="441"/>
        <w:gridCol w:w="443"/>
        <w:gridCol w:w="441"/>
        <w:gridCol w:w="443"/>
        <w:gridCol w:w="442"/>
        <w:gridCol w:w="441"/>
        <w:gridCol w:w="443"/>
        <w:gridCol w:w="442"/>
      </w:tblGrid>
      <w:tr w:rsidR="007530FD">
        <w:trPr>
          <w:trHeight w:hRule="exact" w:val="340"/>
        </w:trPr>
        <w:tc>
          <w:tcPr>
            <w:tcW w:w="273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Default="00F74AEA">
            <w:pPr>
              <w:widowControl/>
              <w:jc w:val="center"/>
              <w:rPr>
                <w:rFonts w:ascii="Arial" w:hAnsi="Arial" w:cs="Arial"/>
                <w:kern w:val="0"/>
                <w:sz w:val="18"/>
                <w:szCs w:val="18"/>
              </w:rPr>
            </w:pPr>
            <w:r w:rsidRPr="00091CBF">
              <w:rPr>
                <w:rFonts w:ascii="Arial" w:hAnsi="Arial" w:cs="Arial"/>
                <w:kern w:val="0"/>
                <w:sz w:val="12"/>
                <w:szCs w:val="12"/>
                <w:lang w:val="ru-RU"/>
              </w:rPr>
              <w:t>ИЗМЕНЕНИЕ СКОРОСТИ И НАКЛОНА</w:t>
            </w:r>
          </w:p>
        </w:tc>
        <w:tc>
          <w:tcPr>
            <w:tcW w:w="38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8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8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37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38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38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38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4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4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41"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43"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42"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r>
              <w:rPr>
                <w:rFonts w:ascii="Arial" w:hAnsi="Arial" w:cs="Arial"/>
                <w:kern w:val="0"/>
                <w:sz w:val="16"/>
                <w:szCs w:val="16"/>
                <w:lang w:val="ru-RU"/>
              </w:rPr>
              <w:t>1</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0</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0</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1</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0</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0</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2</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3</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4</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11</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11</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5</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12</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12</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6</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11</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12</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13</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14</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7</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r>
      <w:tr w:rsidR="00F74AEA">
        <w:trPr>
          <w:trHeight w:hRule="exact" w:val="340"/>
        </w:trPr>
        <w:tc>
          <w:tcPr>
            <w:tcW w:w="94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94"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3</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7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38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7</w:t>
            </w:r>
          </w:p>
        </w:tc>
        <w:tc>
          <w:tcPr>
            <w:tcW w:w="38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38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9</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11</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12</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13</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14</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15</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13</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10</w:t>
            </w:r>
          </w:p>
        </w:tc>
        <w:tc>
          <w:tcPr>
            <w:tcW w:w="441"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8</w:t>
            </w:r>
          </w:p>
        </w:tc>
        <w:tc>
          <w:tcPr>
            <w:tcW w:w="443"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r>
      <w:tr w:rsidR="00F74AEA">
        <w:trPr>
          <w:trHeight w:hRule="exact" w:val="340"/>
        </w:trPr>
        <w:tc>
          <w:tcPr>
            <w:tcW w:w="94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8</w:t>
            </w:r>
          </w:p>
        </w:tc>
        <w:tc>
          <w:tcPr>
            <w:tcW w:w="1794"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79"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3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0"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38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6</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5</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4</w:t>
            </w:r>
          </w:p>
        </w:tc>
        <w:tc>
          <w:tcPr>
            <w:tcW w:w="441"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3"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c>
          <w:tcPr>
            <w:tcW w:w="44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rPr>
              <w:t>2</w:t>
            </w:r>
          </w:p>
        </w:tc>
      </w:tr>
    </w:tbl>
    <w:p w:rsidR="007530FD" w:rsidRDefault="007530FD">
      <w:pPr>
        <w:ind w:rightChars="514" w:right="1079"/>
        <w:rPr>
          <w:rFonts w:ascii="Arial" w:hAnsi="Arial" w:cs="Arial"/>
          <w:b/>
          <w:w w:val="66"/>
          <w:sz w:val="36"/>
          <w:szCs w:val="36"/>
          <w:shd w:val="pct10" w:color="auto" w:fill="FFFFFF"/>
        </w:rPr>
      </w:pPr>
    </w:p>
    <w:p w:rsidR="007530FD" w:rsidRDefault="007530FD">
      <w:pPr>
        <w:ind w:rightChars="514" w:right="1079"/>
        <w:rPr>
          <w:rFonts w:ascii="Arial" w:hAnsi="Arial" w:cs="Arial"/>
          <w:b/>
          <w:w w:val="66"/>
          <w:sz w:val="36"/>
          <w:szCs w:val="36"/>
          <w:shd w:val="pct10" w:color="auto" w:fill="FFFFFF"/>
        </w:rPr>
      </w:pPr>
    </w:p>
    <w:p w:rsidR="007530FD" w:rsidRDefault="007530FD">
      <w:pPr>
        <w:ind w:rightChars="514" w:right="1079"/>
        <w:rPr>
          <w:rFonts w:ascii="Arial" w:hAnsi="Arial" w:cs="Arial"/>
          <w:b/>
          <w:w w:val="66"/>
          <w:sz w:val="36"/>
          <w:szCs w:val="36"/>
          <w:shd w:val="pct10" w:color="auto" w:fill="FFFFFF"/>
        </w:rPr>
      </w:pPr>
    </w:p>
    <w:p w:rsidR="007530FD" w:rsidRDefault="007530FD">
      <w:pPr>
        <w:ind w:rightChars="514" w:right="1079"/>
        <w:rPr>
          <w:rFonts w:ascii="Arial" w:hAnsi="Arial" w:cs="Arial"/>
          <w:b/>
          <w:w w:val="66"/>
          <w:sz w:val="36"/>
          <w:szCs w:val="36"/>
          <w:shd w:val="pct10" w:color="auto" w:fill="FFFFFF"/>
        </w:rPr>
      </w:pPr>
    </w:p>
    <w:p w:rsidR="007530FD" w:rsidRDefault="007530FD">
      <w:pPr>
        <w:ind w:rightChars="514" w:right="1079"/>
        <w:rPr>
          <w:rFonts w:ascii="Arial" w:hAnsi="Arial" w:cs="Arial"/>
          <w:b/>
          <w:w w:val="66"/>
          <w:sz w:val="36"/>
          <w:szCs w:val="36"/>
          <w:shd w:val="pct10" w:color="auto" w:fill="FFFFFF"/>
        </w:rPr>
      </w:pPr>
    </w:p>
    <w:p w:rsidR="007530FD" w:rsidRDefault="007530FD">
      <w:pPr>
        <w:shd w:val="clear" w:color="auto" w:fill="FFFFFF"/>
        <w:ind w:rightChars="514" w:right="1079"/>
        <w:rPr>
          <w:rFonts w:ascii="Arial" w:hAnsi="Arial" w:cs="Arial"/>
          <w:b/>
          <w:w w:val="66"/>
          <w:sz w:val="36"/>
          <w:szCs w:val="36"/>
          <w:shd w:val="pct10" w:color="auto" w:fill="FFFFFF"/>
        </w:rPr>
      </w:pPr>
    </w:p>
    <w:p w:rsidR="007530FD" w:rsidRDefault="007530FD">
      <w:pPr>
        <w:shd w:val="clear" w:color="auto" w:fill="FFFFFF"/>
        <w:ind w:rightChars="514" w:right="1079"/>
        <w:rPr>
          <w:rFonts w:ascii="Arial" w:hAnsi="Arial" w:cs="Arial"/>
          <w:b/>
          <w:w w:val="66"/>
          <w:sz w:val="36"/>
          <w:szCs w:val="36"/>
          <w:shd w:val="pct10" w:color="auto" w:fill="FFFFFF"/>
        </w:rPr>
      </w:pPr>
    </w:p>
    <w:p w:rsidR="007530FD" w:rsidRDefault="007530FD">
      <w:pPr>
        <w:shd w:val="clear" w:color="auto" w:fill="FFFFFF"/>
        <w:ind w:rightChars="514" w:right="1079"/>
        <w:rPr>
          <w:rFonts w:ascii="Arial" w:hAnsi="Arial" w:cs="Arial"/>
          <w:b/>
          <w:w w:val="66"/>
          <w:sz w:val="36"/>
          <w:szCs w:val="36"/>
          <w:shd w:val="pct10" w:color="auto" w:fill="FFFFFF"/>
        </w:rPr>
      </w:pPr>
    </w:p>
    <w:p w:rsidR="007530FD" w:rsidRDefault="007530FD">
      <w:pPr>
        <w:shd w:val="clear" w:color="auto" w:fill="FFFFFF"/>
        <w:ind w:rightChars="514" w:right="1079"/>
        <w:rPr>
          <w:rFonts w:ascii="Arial" w:hAnsi="Arial" w:cs="Arial"/>
          <w:b/>
          <w:w w:val="66"/>
          <w:sz w:val="36"/>
          <w:szCs w:val="36"/>
          <w:shd w:val="pct10" w:color="auto" w:fill="FFFFFF"/>
        </w:rPr>
      </w:pPr>
    </w:p>
    <w:p w:rsidR="007530FD" w:rsidRDefault="007530FD">
      <w:pPr>
        <w:shd w:val="clear" w:color="auto" w:fill="FFFFFF"/>
        <w:ind w:rightChars="514" w:right="1079"/>
        <w:rPr>
          <w:rFonts w:ascii="Arial" w:hAnsi="Arial" w:cs="Arial"/>
          <w:b/>
          <w:w w:val="66"/>
          <w:sz w:val="36"/>
          <w:szCs w:val="36"/>
          <w:shd w:val="clear" w:color="auto" w:fill="FFFFFF"/>
        </w:rPr>
      </w:pPr>
      <w:r>
        <w:rPr>
          <w:rFonts w:ascii="Arial" w:hAnsi="Arial" w:cs="Arial"/>
          <w:b/>
          <w:w w:val="66"/>
          <w:sz w:val="36"/>
          <w:szCs w:val="36"/>
          <w:shd w:val="clear" w:color="auto" w:fill="FFFFFF"/>
        </w:rPr>
        <w:t xml:space="preserve">    </w:t>
      </w:r>
      <w:r>
        <w:rPr>
          <w:rFonts w:ascii="Arial" w:hAnsi="Arial" w:cs="Arial" w:hint="eastAsia"/>
          <w:b/>
          <w:w w:val="66"/>
          <w:sz w:val="36"/>
          <w:szCs w:val="36"/>
          <w:shd w:val="clear" w:color="auto" w:fill="FFFFFF"/>
        </w:rPr>
        <w:t xml:space="preserve">   </w:t>
      </w:r>
    </w:p>
    <w:p w:rsidR="007530FD" w:rsidRDefault="007530FD">
      <w:pPr>
        <w:shd w:val="clear" w:color="auto" w:fill="FFFFFF"/>
        <w:ind w:rightChars="514" w:right="1079"/>
        <w:rPr>
          <w:rFonts w:ascii="Arial" w:hAnsi="Arial" w:cs="Arial"/>
          <w:b/>
          <w:w w:val="66"/>
          <w:sz w:val="36"/>
          <w:szCs w:val="36"/>
          <w:shd w:val="pct10" w:color="auto" w:fill="FFFFFF"/>
        </w:rPr>
      </w:pPr>
      <w:r>
        <w:rPr>
          <w:rFonts w:ascii="Arial" w:hAnsi="Arial" w:cs="Arial" w:hint="eastAsia"/>
          <w:b/>
          <w:w w:val="66"/>
          <w:sz w:val="36"/>
          <w:szCs w:val="36"/>
        </w:rPr>
        <w:t xml:space="preserve">    </w:t>
      </w:r>
      <w:r>
        <w:rPr>
          <w:rFonts w:ascii="Arial" w:hAnsi="Arial" w:cs="Arial"/>
          <w:b/>
          <w:w w:val="66"/>
          <w:sz w:val="36"/>
          <w:szCs w:val="36"/>
          <w:shd w:val="pct10" w:color="auto" w:fill="FFFFFF"/>
        </w:rPr>
        <w:t xml:space="preserve">P8. </w:t>
      </w:r>
      <w:r w:rsidR="00F74AEA">
        <w:rPr>
          <w:rFonts w:ascii="Arial" w:hAnsi="Arial" w:cs="Arial"/>
          <w:b/>
          <w:w w:val="66"/>
          <w:sz w:val="36"/>
          <w:szCs w:val="36"/>
          <w:shd w:val="pct10" w:color="auto" w:fill="FFFFFF"/>
          <w:lang w:val="ru-RU"/>
        </w:rPr>
        <w:t>БЕГ ПО ХОЛМАМ</w:t>
      </w:r>
    </w:p>
    <w:tbl>
      <w:tblPr>
        <w:tblpPr w:leftFromText="180" w:rightFromText="180" w:vertAnchor="text" w:horzAnchor="page" w:tblpX="808" w:tblpY="23"/>
        <w:tblOverlap w:val="never"/>
        <w:tblW w:w="0" w:type="auto"/>
        <w:tblLayout w:type="fixed"/>
        <w:tblLook w:val="0000"/>
      </w:tblPr>
      <w:tblGrid>
        <w:gridCol w:w="930"/>
        <w:gridCol w:w="1782"/>
        <w:gridCol w:w="376"/>
        <w:gridCol w:w="378"/>
        <w:gridCol w:w="377"/>
        <w:gridCol w:w="377"/>
        <w:gridCol w:w="438"/>
        <w:gridCol w:w="439"/>
        <w:gridCol w:w="438"/>
        <w:gridCol w:w="439"/>
        <w:gridCol w:w="440"/>
        <w:gridCol w:w="438"/>
        <w:gridCol w:w="440"/>
        <w:gridCol w:w="436"/>
        <w:gridCol w:w="440"/>
        <w:gridCol w:w="439"/>
        <w:gridCol w:w="437"/>
        <w:gridCol w:w="439"/>
        <w:gridCol w:w="437"/>
        <w:gridCol w:w="440"/>
      </w:tblGrid>
      <w:tr w:rsidR="007530FD">
        <w:trPr>
          <w:cantSplit/>
          <w:trHeight w:hRule="exact" w:val="340"/>
        </w:trPr>
        <w:tc>
          <w:tcPr>
            <w:tcW w:w="271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530FD" w:rsidRDefault="00F74AEA">
            <w:pPr>
              <w:widowControl/>
              <w:spacing w:line="280" w:lineRule="exact"/>
              <w:jc w:val="center"/>
              <w:rPr>
                <w:rFonts w:ascii="Arial" w:hAnsi="Arial" w:cs="Arial"/>
                <w:kern w:val="0"/>
                <w:sz w:val="18"/>
                <w:szCs w:val="18"/>
              </w:rPr>
            </w:pPr>
            <w:r w:rsidRPr="00091CBF">
              <w:rPr>
                <w:rFonts w:ascii="Arial" w:hAnsi="Arial" w:cs="Arial"/>
                <w:kern w:val="0"/>
                <w:sz w:val="12"/>
                <w:szCs w:val="12"/>
                <w:lang w:val="ru-RU"/>
              </w:rPr>
              <w:t>ИЗМЕНЕНИЕ СКОРОСТИ И НАКЛОНА</w:t>
            </w:r>
          </w:p>
        </w:tc>
        <w:tc>
          <w:tcPr>
            <w:tcW w:w="37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w:t>
            </w:r>
          </w:p>
        </w:tc>
        <w:tc>
          <w:tcPr>
            <w:tcW w:w="37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2</w:t>
            </w:r>
          </w:p>
        </w:tc>
        <w:tc>
          <w:tcPr>
            <w:tcW w:w="37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3</w:t>
            </w:r>
          </w:p>
        </w:tc>
        <w:tc>
          <w:tcPr>
            <w:tcW w:w="37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4</w:t>
            </w:r>
          </w:p>
        </w:tc>
        <w:tc>
          <w:tcPr>
            <w:tcW w:w="43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5</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6</w:t>
            </w:r>
          </w:p>
        </w:tc>
        <w:tc>
          <w:tcPr>
            <w:tcW w:w="43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7</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8</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9</w:t>
            </w:r>
          </w:p>
        </w:tc>
        <w:tc>
          <w:tcPr>
            <w:tcW w:w="438"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10</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11</w:t>
            </w:r>
          </w:p>
        </w:tc>
        <w:tc>
          <w:tcPr>
            <w:tcW w:w="436"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12</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13</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14</w:t>
            </w:r>
          </w:p>
        </w:tc>
        <w:tc>
          <w:tcPr>
            <w:tcW w:w="43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15</w:t>
            </w:r>
          </w:p>
        </w:tc>
        <w:tc>
          <w:tcPr>
            <w:tcW w:w="439"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16</w:t>
            </w:r>
          </w:p>
        </w:tc>
        <w:tc>
          <w:tcPr>
            <w:tcW w:w="437"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17</w:t>
            </w:r>
          </w:p>
        </w:tc>
        <w:tc>
          <w:tcPr>
            <w:tcW w:w="440" w:type="dxa"/>
            <w:tcBorders>
              <w:top w:val="single" w:sz="4" w:space="0" w:color="auto"/>
              <w:left w:val="nil"/>
              <w:bottom w:val="single" w:sz="4" w:space="0" w:color="auto"/>
              <w:right w:val="single" w:sz="4" w:space="0" w:color="auto"/>
            </w:tcBorders>
            <w:shd w:val="clear" w:color="000000" w:fill="969696"/>
            <w:vAlign w:val="center"/>
          </w:tcPr>
          <w:p w:rsidR="007530FD" w:rsidRDefault="007530FD">
            <w:pPr>
              <w:widowControl/>
              <w:spacing w:line="280" w:lineRule="exact"/>
              <w:jc w:val="center"/>
              <w:rPr>
                <w:rFonts w:ascii="Arial" w:hAnsi="Arial" w:cs="Arial"/>
                <w:b/>
                <w:bCs/>
                <w:color w:val="FFFFFF"/>
                <w:kern w:val="0"/>
                <w:sz w:val="18"/>
                <w:szCs w:val="18"/>
              </w:rPr>
            </w:pPr>
            <w:r>
              <w:rPr>
                <w:rFonts w:ascii="Arial" w:hAnsi="Arial" w:cs="Arial"/>
                <w:b/>
                <w:bCs/>
                <w:color w:val="FFFFFF"/>
                <w:kern w:val="0"/>
                <w:sz w:val="18"/>
                <w:szCs w:val="18"/>
              </w:rPr>
              <w:t>18</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r>
              <w:rPr>
                <w:rFonts w:ascii="Arial" w:hAnsi="Arial" w:cs="Arial"/>
                <w:kern w:val="0"/>
                <w:sz w:val="16"/>
                <w:szCs w:val="16"/>
                <w:lang w:val="ru-RU"/>
              </w:rPr>
              <w:t>1</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1</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2</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3</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0</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4</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5</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6</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7</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14</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shd w:val="clear" w:color="auto" w:fill="auto"/>
            <w:vAlign w:val="center"/>
          </w:tcPr>
          <w:p w:rsidR="00F74AEA" w:rsidRDefault="00F74AEA" w:rsidP="00F74AEA">
            <w:pPr>
              <w:widowControl/>
              <w:jc w:val="center"/>
              <w:rPr>
                <w:rFonts w:ascii="Arial" w:hAnsi="Arial" w:cs="Arial"/>
                <w:kern w:val="0"/>
                <w:sz w:val="18"/>
                <w:szCs w:val="18"/>
              </w:rPr>
            </w:pPr>
            <w:r w:rsidRPr="00D77810">
              <w:rPr>
                <w:rFonts w:ascii="Arial" w:hAnsi="Arial" w:cs="Arial"/>
                <w:kern w:val="0"/>
                <w:sz w:val="16"/>
                <w:szCs w:val="16"/>
                <w:lang w:val="ru-RU"/>
              </w:rPr>
              <w:t>Уровень</w:t>
            </w:r>
          </w:p>
        </w:tc>
        <w:tc>
          <w:tcPr>
            <w:tcW w:w="1782" w:type="dxa"/>
            <w:tcBorders>
              <w:top w:val="nil"/>
              <w:left w:val="nil"/>
              <w:bottom w:val="single" w:sz="4" w:space="0" w:color="auto"/>
              <w:right w:val="single" w:sz="4" w:space="0" w:color="auto"/>
            </w:tcBorders>
            <w:shd w:val="clear" w:color="000000" w:fill="D8D8D8"/>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НАКЛОН</w:t>
            </w:r>
          </w:p>
        </w:tc>
        <w:tc>
          <w:tcPr>
            <w:tcW w:w="37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w:t>
            </w:r>
          </w:p>
        </w:tc>
        <w:tc>
          <w:tcPr>
            <w:tcW w:w="37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37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36"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9</w:t>
            </w:r>
          </w:p>
        </w:tc>
        <w:tc>
          <w:tcPr>
            <w:tcW w:w="439"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437"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c>
          <w:tcPr>
            <w:tcW w:w="440" w:type="dxa"/>
            <w:tcBorders>
              <w:top w:val="nil"/>
              <w:left w:val="nil"/>
              <w:bottom w:val="single" w:sz="4" w:space="0" w:color="auto"/>
              <w:right w:val="single" w:sz="4" w:space="0" w:color="auto"/>
            </w:tcBorders>
            <w:shd w:val="clear" w:color="000000" w:fill="D8D8D8"/>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r>
      <w:tr w:rsidR="00F74AEA">
        <w:trPr>
          <w:cantSplit/>
          <w:trHeight w:hRule="exact" w:val="340"/>
        </w:trPr>
        <w:tc>
          <w:tcPr>
            <w:tcW w:w="930" w:type="dxa"/>
            <w:tcBorders>
              <w:top w:val="nil"/>
              <w:left w:val="single" w:sz="4" w:space="0" w:color="auto"/>
              <w:bottom w:val="single" w:sz="4" w:space="0" w:color="auto"/>
              <w:right w:val="single" w:sz="4" w:space="0" w:color="auto"/>
            </w:tcBorders>
            <w:vAlign w:val="center"/>
          </w:tcPr>
          <w:p w:rsidR="00F74AEA" w:rsidRPr="00091CBF" w:rsidRDefault="00F74AEA" w:rsidP="00F74AEA">
            <w:pPr>
              <w:widowControl/>
              <w:jc w:val="center"/>
              <w:rPr>
                <w:rFonts w:ascii="Arial" w:hAnsi="Arial" w:cs="Arial"/>
                <w:kern w:val="0"/>
                <w:sz w:val="18"/>
                <w:szCs w:val="18"/>
                <w:lang w:val="ru-RU"/>
              </w:rPr>
            </w:pPr>
            <w:r>
              <w:rPr>
                <w:rFonts w:ascii="Arial" w:hAnsi="Arial" w:cs="Arial"/>
                <w:kern w:val="0"/>
                <w:sz w:val="18"/>
                <w:szCs w:val="18"/>
                <w:lang w:val="ru-RU"/>
              </w:rPr>
              <w:t>8</w:t>
            </w:r>
          </w:p>
        </w:tc>
        <w:tc>
          <w:tcPr>
            <w:tcW w:w="1782" w:type="dxa"/>
            <w:tcBorders>
              <w:top w:val="nil"/>
              <w:left w:val="nil"/>
              <w:bottom w:val="single" w:sz="4" w:space="0" w:color="auto"/>
              <w:right w:val="single" w:sz="4" w:space="0" w:color="auto"/>
            </w:tcBorders>
            <w:vAlign w:val="center"/>
          </w:tcPr>
          <w:p w:rsidR="00F74AEA" w:rsidRDefault="00F74AEA" w:rsidP="00F74AEA">
            <w:pPr>
              <w:widowControl/>
              <w:jc w:val="center"/>
              <w:rPr>
                <w:rFonts w:ascii="Arial" w:hAnsi="Arial" w:cs="Arial"/>
                <w:kern w:val="0"/>
                <w:sz w:val="18"/>
                <w:szCs w:val="18"/>
              </w:rPr>
            </w:pPr>
            <w:r>
              <w:rPr>
                <w:rFonts w:ascii="Arial" w:hAnsi="Arial" w:cs="Arial"/>
                <w:kern w:val="0"/>
                <w:sz w:val="18"/>
                <w:szCs w:val="18"/>
                <w:lang w:val="ru-RU"/>
              </w:rPr>
              <w:t>СКОРОСТЬ</w:t>
            </w:r>
            <w:r>
              <w:rPr>
                <w:rFonts w:ascii="Arial" w:hAnsi="Arial" w:cs="Arial"/>
                <w:kern w:val="0"/>
                <w:sz w:val="18"/>
                <w:szCs w:val="18"/>
              </w:rPr>
              <w:t>(</w:t>
            </w:r>
            <w:r>
              <w:rPr>
                <w:rFonts w:ascii="Arial" w:hAnsi="Arial" w:cs="Arial"/>
                <w:kern w:val="0"/>
                <w:sz w:val="18"/>
                <w:szCs w:val="18"/>
                <w:lang w:val="ru-RU"/>
              </w:rPr>
              <w:t>КМ</w:t>
            </w:r>
            <w:r>
              <w:rPr>
                <w:rFonts w:ascii="Arial" w:hAnsi="Arial" w:cs="Arial"/>
                <w:kern w:val="0"/>
                <w:sz w:val="18"/>
                <w:szCs w:val="18"/>
              </w:rPr>
              <w:t>/</w:t>
            </w:r>
            <w:r>
              <w:rPr>
                <w:rFonts w:ascii="Arial" w:hAnsi="Arial" w:cs="Arial"/>
                <w:kern w:val="0"/>
                <w:sz w:val="18"/>
                <w:szCs w:val="18"/>
                <w:lang w:val="ru-RU"/>
              </w:rPr>
              <w:t>Ч</w:t>
            </w:r>
            <w:r>
              <w:rPr>
                <w:rFonts w:ascii="Arial" w:hAnsi="Arial" w:cs="Arial"/>
                <w:kern w:val="0"/>
                <w:sz w:val="18"/>
                <w:szCs w:val="18"/>
              </w:rPr>
              <w:t>)</w:t>
            </w:r>
          </w:p>
        </w:tc>
        <w:tc>
          <w:tcPr>
            <w:tcW w:w="37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2</w:t>
            </w:r>
          </w:p>
        </w:tc>
        <w:tc>
          <w:tcPr>
            <w:tcW w:w="37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4</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6</w:t>
            </w:r>
          </w:p>
        </w:tc>
        <w:tc>
          <w:tcPr>
            <w:tcW w:w="37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8</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38"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14</w:t>
            </w:r>
          </w:p>
        </w:tc>
        <w:tc>
          <w:tcPr>
            <w:tcW w:w="436"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14</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13</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12</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10</w:t>
            </w:r>
          </w:p>
        </w:tc>
        <w:tc>
          <w:tcPr>
            <w:tcW w:w="439"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7</w:t>
            </w:r>
          </w:p>
        </w:tc>
        <w:tc>
          <w:tcPr>
            <w:tcW w:w="437"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5</w:t>
            </w:r>
          </w:p>
        </w:tc>
        <w:tc>
          <w:tcPr>
            <w:tcW w:w="440" w:type="dxa"/>
            <w:tcBorders>
              <w:top w:val="nil"/>
              <w:left w:val="nil"/>
              <w:bottom w:val="single" w:sz="4" w:space="0" w:color="auto"/>
              <w:right w:val="single" w:sz="4" w:space="0" w:color="auto"/>
            </w:tcBorders>
            <w:vAlign w:val="center"/>
          </w:tcPr>
          <w:p w:rsidR="00F74AEA" w:rsidRDefault="00F74AEA" w:rsidP="00F74AEA">
            <w:pPr>
              <w:widowControl/>
              <w:spacing w:line="280" w:lineRule="exact"/>
              <w:jc w:val="center"/>
              <w:rPr>
                <w:rFonts w:ascii="Arial" w:hAnsi="Arial" w:cs="Arial"/>
                <w:kern w:val="0"/>
                <w:sz w:val="18"/>
                <w:szCs w:val="18"/>
              </w:rPr>
            </w:pPr>
            <w:r>
              <w:rPr>
                <w:rFonts w:ascii="Arial" w:hAnsi="Arial" w:cs="Arial"/>
                <w:kern w:val="0"/>
                <w:sz w:val="18"/>
                <w:szCs w:val="18"/>
              </w:rPr>
              <w:t>3</w:t>
            </w:r>
          </w:p>
        </w:tc>
      </w:tr>
    </w:tbl>
    <w:p w:rsidR="007530FD" w:rsidRDefault="007530FD">
      <w:pPr>
        <w:ind w:rightChars="514" w:right="1079"/>
        <w:rPr>
          <w:rFonts w:ascii="Arial" w:hAnsi="Arial" w:cs="Arial"/>
          <w:b/>
          <w:w w:val="66"/>
          <w:sz w:val="36"/>
          <w:szCs w:val="36"/>
          <w:shd w:val="pct10" w:color="auto" w:fill="FFFFFF"/>
        </w:rPr>
      </w:pPr>
    </w:p>
    <w:p w:rsidR="007530FD" w:rsidRDefault="007530FD"/>
    <w:p w:rsidR="007530FD" w:rsidRDefault="007530FD">
      <w:pPr>
        <w:rPr>
          <w:rFonts w:ascii="黑体" w:eastAsia="黑体"/>
          <w:sz w:val="30"/>
          <w:szCs w:val="30"/>
        </w:rPr>
      </w:pPr>
    </w:p>
    <w:p w:rsidR="007530FD" w:rsidRDefault="007530FD">
      <w:pPr>
        <w:rPr>
          <w:sz w:val="28"/>
        </w:rPr>
        <w:sectPr w:rsidR="007530FD">
          <w:pgSz w:w="11906" w:h="16838"/>
          <w:pgMar w:top="289" w:right="193" w:bottom="289" w:left="193" w:header="851" w:footer="992" w:gutter="0"/>
          <w:cols w:space="720"/>
          <w:docGrid w:type="linesAndChars" w:linePitch="312"/>
        </w:sectPr>
      </w:pPr>
    </w:p>
    <w:p w:rsidR="007530FD" w:rsidRDefault="00F631CB">
      <w:pPr>
        <w:rPr>
          <w:sz w:val="28"/>
        </w:rPr>
      </w:pPr>
      <w:r w:rsidRPr="00F631CB">
        <w:rPr>
          <w:rFonts w:ascii="Arial" w:hAnsi="Arial" w:cs="Arial"/>
          <w:b/>
          <w:bCs/>
          <w:kern w:val="0"/>
          <w:sz w:val="20"/>
        </w:rPr>
        <w:lastRenderedPageBreak/>
        <w:pict>
          <v:rect id="Rectangle 50" o:spid="_x0000_s1300" style="position:absolute;left:0;text-align:left;margin-left:-12.3pt;margin-top:-.9pt;width:294.75pt;height:39.75pt;z-index:251655680" fillcolor="black">
            <v:textbox>
              <w:txbxContent>
                <w:p w:rsidR="007E3185" w:rsidRPr="00F74AEA" w:rsidRDefault="007E3185" w:rsidP="00F74AEA">
                  <w:pPr>
                    <w:rPr>
                      <w:szCs w:val="28"/>
                    </w:rPr>
                  </w:pPr>
                  <w:r>
                    <w:rPr>
                      <w:rFonts w:ascii="Arial Black" w:eastAsia="SimHei" w:hAnsi="Arial Black" w:cs="Arial"/>
                      <w:b/>
                      <w:bCs/>
                      <w:snapToGrid w:val="0"/>
                      <w:kern w:val="0"/>
                      <w:sz w:val="28"/>
                      <w:szCs w:val="28"/>
                      <w:lang w:val="ru-RU"/>
                    </w:rPr>
                    <w:t>СБОРКА И ТРАНСПОРТИРОВКА</w:t>
                  </w:r>
                </w:p>
              </w:txbxContent>
            </v:textbox>
          </v:rect>
        </w:pict>
      </w:r>
      <w:r w:rsidRPr="00F631CB">
        <w:rPr>
          <w:rFonts w:ascii="Arial" w:hAnsi="Arial" w:cs="Arial"/>
          <w:b/>
          <w:bCs/>
          <w:kern w:val="0"/>
          <w:sz w:val="20"/>
        </w:rPr>
        <w:pict>
          <v:roundrect id="AutoShape 49" o:spid="_x0000_s1299" style="position:absolute;left:0;text-align:left;margin-left:21.3pt;margin-top:-32.5pt;width:40.3pt;height:46.65pt;rotation:180;z-index:251654656"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16</w:t>
                  </w:r>
                </w:p>
              </w:txbxContent>
            </v:textbox>
          </v:roundrect>
        </w:pict>
      </w:r>
    </w:p>
    <w:p w:rsidR="007530FD" w:rsidRDefault="007530FD">
      <w:pPr>
        <w:ind w:rightChars="514" w:right="1079"/>
        <w:rPr>
          <w:rFonts w:ascii="Arial" w:eastAsia="黑体" w:hAnsi="Arial" w:cs="Arial"/>
          <w:sz w:val="24"/>
          <w:szCs w:val="24"/>
        </w:rPr>
      </w:pPr>
    </w:p>
    <w:p w:rsidR="007530FD" w:rsidRDefault="007530FD">
      <w:pPr>
        <w:ind w:rightChars="514" w:right="1079"/>
        <w:rPr>
          <w:rFonts w:ascii="Arial" w:hAnsi="Arial" w:cs="Arial"/>
          <w:b/>
          <w:w w:val="66"/>
          <w:sz w:val="36"/>
          <w:szCs w:val="36"/>
          <w:shd w:val="clear" w:color="auto" w:fill="FFFFFF"/>
        </w:rPr>
      </w:pPr>
    </w:p>
    <w:p w:rsidR="007530FD" w:rsidRPr="00F74AEA" w:rsidRDefault="007530FD">
      <w:pPr>
        <w:ind w:rightChars="514" w:right="1079"/>
        <w:rPr>
          <w:rFonts w:ascii="Arial" w:hAnsi="Arial" w:cs="Arial"/>
          <w:b/>
          <w:w w:val="66"/>
          <w:sz w:val="36"/>
          <w:szCs w:val="36"/>
          <w:shd w:val="pct10" w:color="auto" w:fill="FFFFFF"/>
          <w:lang w:val="ru-RU"/>
        </w:rPr>
      </w:pPr>
      <w:r w:rsidRPr="00F74AEA">
        <w:rPr>
          <w:rFonts w:ascii="Arial" w:hAnsi="Arial" w:cs="Arial" w:hint="eastAsia"/>
          <w:b/>
          <w:w w:val="66"/>
          <w:sz w:val="36"/>
          <w:szCs w:val="36"/>
          <w:lang w:val="ru-RU"/>
        </w:rPr>
        <w:t xml:space="preserve">   </w:t>
      </w:r>
      <w:r w:rsidR="00F631CB" w:rsidRPr="00F631CB">
        <w:rPr>
          <w:rFonts w:ascii="Arial" w:hAnsi="Arial" w:cs="Arial"/>
          <w:b/>
          <w:bCs/>
          <w:kern w:val="0"/>
          <w:sz w:val="24"/>
        </w:rPr>
        <w:pict>
          <v:shape id="Text Box 51" o:spid="_x0000_s1301" type="#_x0000_t202" style="position:absolute;left:0;text-align:left;margin-left:339.4pt;margin-top:15.85pt;width:204.4pt;height:185.2pt;z-index:251661824;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">
            <v:textbox>
              <w:txbxContent>
                <w:p w:rsidR="007E3185" w:rsidRDefault="00834CEC">
                  <w:pPr>
                    <w:jc w:val="center"/>
                  </w:pPr>
                  <w:r>
                    <w:rPr>
                      <w:rFonts w:hint="eastAsia"/>
                      <w:noProof/>
                      <w:lang w:val="ru-RU" w:eastAsia="ru-RU"/>
                    </w:rPr>
                    <w:drawing>
                      <wp:inline distT="0" distB="0" distL="0" distR="0">
                        <wp:extent cx="1959610" cy="1876425"/>
                        <wp:effectExtent l="19050" t="0" r="2540" b="0"/>
                        <wp:docPr id="11" name="图片 29" descr="D:\CATHY\说明书\T26\T26组装明细表\T26 banyun 1.pngT26 bany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D:\CATHY\说明书\T26\T26组装明细表\T26 banyun 1.pngT26 banyun 1"/>
                                <pic:cNvPicPr>
                                  <a:picLocks noChangeAspect="1" noChangeArrowheads="1"/>
                                </pic:cNvPicPr>
                              </pic:nvPicPr>
                              <pic:blipFill>
                                <a:blip r:embed="rId28"/>
                                <a:srcRect/>
                                <a:stretch>
                                  <a:fillRect/>
                                </a:stretch>
                              </pic:blipFill>
                              <pic:spPr bwMode="auto">
                                <a:xfrm>
                                  <a:off x="0" y="0"/>
                                  <a:ext cx="1959610" cy="1876425"/>
                                </a:xfrm>
                                <a:prstGeom prst="rect">
                                  <a:avLst/>
                                </a:prstGeom>
                                <a:noFill/>
                                <a:ln w="9525" cmpd="sng">
                                  <a:noFill/>
                                  <a:miter lim="800000"/>
                                  <a:headEnd/>
                                  <a:tailEnd/>
                                </a:ln>
                                <a:effectLst/>
                              </pic:spPr>
                            </pic:pic>
                          </a:graphicData>
                        </a:graphic>
                      </wp:inline>
                    </w:drawing>
                  </w:r>
                </w:p>
              </w:txbxContent>
            </v:textbox>
          </v:shape>
        </w:pict>
      </w:r>
      <w:r w:rsidR="00F74AEA" w:rsidRPr="00F74AEA">
        <w:rPr>
          <w:rFonts w:ascii="Arial" w:hAnsi="Arial" w:cs="Arial"/>
          <w:b/>
          <w:w w:val="66"/>
          <w:sz w:val="36"/>
          <w:szCs w:val="36"/>
          <w:shd w:val="pct10" w:color="auto" w:fill="FFFFFF"/>
          <w:lang w:val="ru-RU"/>
        </w:rPr>
        <w:t xml:space="preserve"> </w:t>
      </w:r>
      <w:r w:rsidR="00F74AEA" w:rsidRPr="00F75F87">
        <w:rPr>
          <w:rFonts w:ascii="Arial" w:hAnsi="Arial" w:cs="Arial"/>
          <w:b/>
          <w:w w:val="66"/>
          <w:sz w:val="36"/>
          <w:szCs w:val="36"/>
          <w:shd w:val="pct10" w:color="auto" w:fill="FFFFFF"/>
          <w:lang w:val="ru-RU"/>
        </w:rPr>
        <w:t>СБОРКА БЕГОВОЙ ДОРОЖКИ</w:t>
      </w:r>
    </w:p>
    <w:p w:rsidR="00F74AEA" w:rsidRPr="00F75F87" w:rsidRDefault="00F74AEA" w:rsidP="00F74AEA">
      <w:pPr>
        <w:autoSpaceDE w:val="0"/>
        <w:autoSpaceDN w:val="0"/>
        <w:adjustRightInd w:val="0"/>
        <w:ind w:leftChars="342" w:left="718" w:right="3956"/>
        <w:jc w:val="left"/>
        <w:rPr>
          <w:rFonts w:ascii="Arial" w:hAnsi="Arial" w:cs="Arial"/>
          <w:b/>
          <w:bCs/>
          <w:kern w:val="0"/>
          <w:sz w:val="24"/>
          <w:szCs w:val="24"/>
          <w:lang w:val="ru-RU"/>
        </w:rPr>
      </w:pPr>
      <w:r w:rsidRPr="00F75F87">
        <w:rPr>
          <w:rFonts w:ascii="Arial" w:hAnsi="Arial" w:cs="Arial"/>
          <w:b/>
          <w:bCs/>
          <w:kern w:val="0"/>
          <w:sz w:val="24"/>
          <w:szCs w:val="24"/>
          <w:lang w:val="ru-RU"/>
        </w:rPr>
        <w:t>Отключите шнур</w:t>
      </w:r>
      <w:r>
        <w:rPr>
          <w:rFonts w:ascii="Arial" w:hAnsi="Arial" w:cs="Arial"/>
          <w:b/>
          <w:bCs/>
          <w:kern w:val="0"/>
          <w:sz w:val="24"/>
          <w:szCs w:val="24"/>
          <w:lang w:val="ru-RU"/>
        </w:rPr>
        <w:t xml:space="preserve"> питания</w:t>
      </w:r>
      <w:r w:rsidRPr="00F75F87">
        <w:rPr>
          <w:rFonts w:ascii="Arial" w:hAnsi="Arial" w:cs="Arial"/>
          <w:b/>
          <w:bCs/>
          <w:kern w:val="0"/>
          <w:sz w:val="24"/>
          <w:szCs w:val="24"/>
          <w:lang w:val="ru-RU"/>
        </w:rPr>
        <w:t xml:space="preserve">, прежде чем </w:t>
      </w:r>
    </w:p>
    <w:p w:rsidR="00F74AEA" w:rsidRPr="00F75F87" w:rsidRDefault="00F74AEA" w:rsidP="00F74AEA">
      <w:pPr>
        <w:autoSpaceDE w:val="0"/>
        <w:autoSpaceDN w:val="0"/>
        <w:adjustRightInd w:val="0"/>
        <w:ind w:leftChars="342" w:left="718" w:right="3956"/>
        <w:jc w:val="left"/>
        <w:rPr>
          <w:rFonts w:ascii="Arial" w:hAnsi="Arial" w:cs="Arial"/>
          <w:b/>
          <w:bCs/>
          <w:kern w:val="0"/>
          <w:sz w:val="24"/>
          <w:lang w:val="ru-RU"/>
        </w:rPr>
      </w:pPr>
      <w:r w:rsidRPr="00F75F87">
        <w:rPr>
          <w:rFonts w:ascii="Arial" w:hAnsi="Arial" w:cs="Arial"/>
          <w:b/>
          <w:bCs/>
          <w:kern w:val="0"/>
          <w:sz w:val="24"/>
          <w:szCs w:val="24"/>
          <w:lang w:val="ru-RU"/>
        </w:rPr>
        <w:t>складывать беговую дорожку.</w:t>
      </w:r>
    </w:p>
    <w:p w:rsidR="00F74AEA" w:rsidRPr="00F75F87" w:rsidRDefault="00F74AEA" w:rsidP="00F74AEA">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ВНИМАНИЕ: Вы должны быть способны поднять </w:t>
      </w:r>
    </w:p>
    <w:p w:rsidR="00F74AEA" w:rsidRPr="00F75F87" w:rsidRDefault="00F74AEA" w:rsidP="00F74AEA">
      <w:pPr>
        <w:autoSpaceDE w:val="0"/>
        <w:autoSpaceDN w:val="0"/>
        <w:adjustRightInd w:val="0"/>
        <w:ind w:leftChars="342" w:left="718"/>
        <w:jc w:val="left"/>
        <w:rPr>
          <w:rFonts w:ascii="Arial" w:hAnsi="Arial" w:cs="Arial"/>
          <w:b/>
          <w:bCs/>
          <w:kern w:val="0"/>
          <w:sz w:val="24"/>
          <w:szCs w:val="24"/>
          <w:lang w:val="ru-RU"/>
        </w:rPr>
      </w:pPr>
      <w:smartTag w:uri="urn:schemas-microsoft-com:office:smarttags" w:element="metricconverter">
        <w:smartTagPr>
          <w:attr w:name="ProductID" w:val="45 фунтов"/>
        </w:smartTagPr>
        <w:r w:rsidRPr="00F75F87">
          <w:rPr>
            <w:rFonts w:ascii="Arial" w:hAnsi="Arial" w:cs="Arial"/>
            <w:b/>
            <w:bCs/>
            <w:kern w:val="0"/>
            <w:sz w:val="24"/>
            <w:szCs w:val="24"/>
            <w:lang w:val="ru-RU"/>
          </w:rPr>
          <w:t>45 фунтов</w:t>
        </w:r>
      </w:smartTag>
      <w:r w:rsidRPr="00F75F87">
        <w:rPr>
          <w:rFonts w:ascii="Arial" w:hAnsi="Arial" w:cs="Arial"/>
          <w:b/>
          <w:bCs/>
          <w:kern w:val="0"/>
          <w:sz w:val="24"/>
          <w:szCs w:val="24"/>
          <w:lang w:val="ru-RU"/>
        </w:rPr>
        <w:t xml:space="preserve"> (</w:t>
      </w:r>
      <w:smartTag w:uri="urn:schemas-microsoft-com:office:smarttags" w:element="metricconverter">
        <w:smartTagPr>
          <w:attr w:name="ProductID" w:val="20 кг"/>
        </w:smartTagPr>
        <w:r w:rsidRPr="00F75F87">
          <w:rPr>
            <w:rFonts w:ascii="Arial" w:hAnsi="Arial" w:cs="Arial"/>
            <w:b/>
            <w:bCs/>
            <w:kern w:val="0"/>
            <w:sz w:val="24"/>
            <w:szCs w:val="24"/>
            <w:lang w:val="ru-RU"/>
          </w:rPr>
          <w:t>20 кг</w:t>
        </w:r>
      </w:smartTag>
      <w:r w:rsidRPr="00F75F87">
        <w:rPr>
          <w:rFonts w:ascii="Arial" w:hAnsi="Arial" w:cs="Arial"/>
          <w:b/>
          <w:bCs/>
          <w:kern w:val="0"/>
          <w:sz w:val="24"/>
          <w:szCs w:val="24"/>
          <w:lang w:val="ru-RU"/>
        </w:rPr>
        <w:t>), чтобы поднимать, опускать</w:t>
      </w:r>
    </w:p>
    <w:p w:rsidR="007530FD" w:rsidRPr="007C65FB" w:rsidRDefault="00F74AEA" w:rsidP="00F74AEA">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или перемещать беговую дорожку</w:t>
      </w:r>
      <w:r w:rsidR="007530FD" w:rsidRPr="007C65FB">
        <w:rPr>
          <w:rFonts w:ascii="Arial" w:hAnsi="Arial" w:cs="Arial"/>
          <w:b/>
          <w:bCs/>
          <w:kern w:val="0"/>
          <w:sz w:val="24"/>
          <w:szCs w:val="24"/>
          <w:lang w:val="ru-RU"/>
        </w:rPr>
        <w:t>.</w:t>
      </w:r>
    </w:p>
    <w:p w:rsidR="007530FD" w:rsidRPr="007C65FB" w:rsidRDefault="007530FD">
      <w:pPr>
        <w:autoSpaceDE w:val="0"/>
        <w:autoSpaceDN w:val="0"/>
        <w:adjustRightInd w:val="0"/>
        <w:ind w:leftChars="342" w:left="718"/>
        <w:jc w:val="left"/>
        <w:rPr>
          <w:rFonts w:ascii="Arial" w:hAnsi="Arial" w:cs="Arial"/>
          <w:b/>
          <w:bCs/>
          <w:kern w:val="0"/>
          <w:sz w:val="20"/>
          <w:lang w:val="ru-RU"/>
        </w:rPr>
      </w:pPr>
    </w:p>
    <w:p w:rsidR="00F74AEA" w:rsidRPr="00F75F87" w:rsidRDefault="00F74AEA" w:rsidP="00F74AEA">
      <w:pPr>
        <w:numPr>
          <w:ilvl w:val="0"/>
          <w:numId w:val="4"/>
        </w:numPr>
        <w:tabs>
          <w:tab w:val="left" w:pos="360"/>
        </w:tabs>
        <w:autoSpaceDE w:val="0"/>
        <w:autoSpaceDN w:val="0"/>
        <w:adjustRightInd w:val="0"/>
        <w:ind w:leftChars="342" w:left="1078"/>
        <w:jc w:val="left"/>
        <w:rPr>
          <w:rFonts w:ascii="Arial" w:hAnsi="Arial" w:cs="Arial"/>
          <w:kern w:val="0"/>
          <w:sz w:val="24"/>
          <w:lang w:val="ru-RU"/>
        </w:rPr>
      </w:pPr>
      <w:r w:rsidRPr="00F75F87">
        <w:rPr>
          <w:rFonts w:ascii="Arial" w:hAnsi="Arial" w:cs="Arial"/>
          <w:kern w:val="0"/>
          <w:sz w:val="24"/>
          <w:szCs w:val="24"/>
          <w:lang w:val="ru-RU"/>
        </w:rPr>
        <w:t xml:space="preserve">Держите беговую дорожку, как показано на </w:t>
      </w:r>
    </w:p>
    <w:p w:rsidR="00F74AEA" w:rsidRPr="00F75F87" w:rsidRDefault="00F74AEA" w:rsidP="00F74AEA">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kern w:val="0"/>
          <w:sz w:val="24"/>
          <w:szCs w:val="24"/>
          <w:lang w:val="ru-RU"/>
        </w:rPr>
        <w:t>рисунке справа</w:t>
      </w:r>
      <w:r w:rsidR="007530FD" w:rsidRPr="00F74AEA">
        <w:rPr>
          <w:rFonts w:ascii="Arial" w:hAnsi="Arial" w:cs="Arial"/>
          <w:kern w:val="0"/>
          <w:sz w:val="24"/>
          <w:szCs w:val="24"/>
          <w:lang w:val="ru-RU"/>
        </w:rPr>
        <w:t xml:space="preserve">. </w:t>
      </w:r>
      <w:r w:rsidRPr="00F75F87">
        <w:rPr>
          <w:rFonts w:ascii="Arial" w:hAnsi="Arial" w:cs="Arial"/>
          <w:b/>
          <w:bCs/>
          <w:kern w:val="0"/>
          <w:sz w:val="24"/>
          <w:szCs w:val="24"/>
          <w:lang w:val="ru-RU"/>
        </w:rPr>
        <w:t xml:space="preserve">ВНИМАНИЕ: Чтобы снизить вероятность </w:t>
      </w:r>
    </w:p>
    <w:p w:rsidR="00F74AEA" w:rsidRPr="00F75F87" w:rsidRDefault="00F74AEA" w:rsidP="00F74AEA">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травмирования, согните ноги и держите спину </w:t>
      </w:r>
    </w:p>
    <w:p w:rsidR="00F74AEA" w:rsidRPr="00F75F87" w:rsidRDefault="00F74AEA" w:rsidP="00F74AEA">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прямо. Поднимая беговую дорожку, обязательно</w:t>
      </w:r>
    </w:p>
    <w:p w:rsidR="003213C1" w:rsidRDefault="00F74AEA" w:rsidP="00F74AEA">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направляйте нагрузку на ноги, а не на спину</w:t>
      </w:r>
      <w:r w:rsidR="007530FD" w:rsidRPr="00F74AEA">
        <w:rPr>
          <w:rFonts w:ascii="Arial" w:hAnsi="Arial" w:cs="Arial"/>
          <w:b/>
          <w:bCs/>
          <w:kern w:val="0"/>
          <w:sz w:val="24"/>
          <w:szCs w:val="24"/>
          <w:lang w:val="ru-RU"/>
        </w:rPr>
        <w:t xml:space="preserve">. </w:t>
      </w:r>
    </w:p>
    <w:p w:rsidR="007E3185" w:rsidRDefault="00F74AEA" w:rsidP="007E3185">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 xml:space="preserve">Поднимайте беговую дорожку до тех пор, пока </w:t>
      </w:r>
      <w:r w:rsidR="007E3185">
        <w:rPr>
          <w:rFonts w:ascii="Arial" w:hAnsi="Arial" w:cs="Arial"/>
          <w:kern w:val="0"/>
          <w:sz w:val="24"/>
          <w:szCs w:val="24"/>
          <w:lang w:val="ru-RU"/>
        </w:rPr>
        <w:t>дека</w:t>
      </w:r>
      <w:r w:rsidR="00F631CB" w:rsidRPr="00F631CB">
        <w:pict>
          <v:shape id="Text Box 52" o:spid="_x0000_s1302" type="#_x0000_t202" style="position:absolute;left:0;text-align:left;margin-left:342pt;margin-top:4.6pt;width:200.5pt;height:178.5pt;z-index:251662848;mso-position-horizontal-relative:text;mso-position-vertical-relative:text">
            <v:textbox>
              <w:txbxContent>
                <w:p w:rsidR="007E3185" w:rsidRDefault="00834CEC">
                  <w:pPr>
                    <w:jc w:val="center"/>
                  </w:pPr>
                  <w:r>
                    <w:rPr>
                      <w:rFonts w:hint="eastAsia"/>
                      <w:noProof/>
                      <w:lang w:val="ru-RU" w:eastAsia="ru-RU"/>
                    </w:rPr>
                    <w:drawing>
                      <wp:inline distT="0" distB="0" distL="0" distR="0">
                        <wp:extent cx="2185035" cy="1686560"/>
                        <wp:effectExtent l="19050" t="0" r="5715" b="0"/>
                        <wp:docPr id="12" name="图片 30" descr="D:\CATHY\说明书\T26\T26组装明细表\T26 banyun 2.pngT26 bany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D:\CATHY\说明书\T26\T26组装明细表\T26 banyun 2.pngT26 banyun 2"/>
                                <pic:cNvPicPr>
                                  <a:picLocks noChangeAspect="1" noChangeArrowheads="1"/>
                                </pic:cNvPicPr>
                              </pic:nvPicPr>
                              <pic:blipFill>
                                <a:blip r:embed="rId29"/>
                                <a:srcRect/>
                                <a:stretch>
                                  <a:fillRect/>
                                </a:stretch>
                              </pic:blipFill>
                              <pic:spPr bwMode="auto">
                                <a:xfrm>
                                  <a:off x="0" y="0"/>
                                  <a:ext cx="2185035" cy="1686560"/>
                                </a:xfrm>
                                <a:prstGeom prst="rect">
                                  <a:avLst/>
                                </a:prstGeom>
                                <a:noFill/>
                                <a:ln w="9525" cmpd="sng">
                                  <a:noFill/>
                                  <a:miter lim="800000"/>
                                  <a:headEnd/>
                                  <a:tailEnd/>
                                </a:ln>
                                <a:effectLst/>
                              </pic:spPr>
                            </pic:pic>
                          </a:graphicData>
                        </a:graphic>
                      </wp:inline>
                    </w:drawing>
                  </w:r>
                </w:p>
              </w:txbxContent>
            </v:textbox>
          </v:shape>
        </w:pict>
      </w:r>
      <w:r w:rsidRPr="00F75F87">
        <w:rPr>
          <w:rFonts w:ascii="Arial" w:hAnsi="Arial" w:cs="Arial"/>
          <w:kern w:val="0"/>
          <w:sz w:val="24"/>
          <w:szCs w:val="24"/>
          <w:lang w:val="ru-RU"/>
        </w:rPr>
        <w:t xml:space="preserve"> </w:t>
      </w:r>
    </w:p>
    <w:p w:rsidR="007E3185" w:rsidRDefault="00F74AEA" w:rsidP="00F74AEA">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 xml:space="preserve">не будет крепко удерживаться штырем для </w:t>
      </w:r>
    </w:p>
    <w:p w:rsidR="007530FD" w:rsidRPr="003213C1" w:rsidRDefault="00F74AEA" w:rsidP="00F74AEA">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складывания, как показано на рисунке справа</w:t>
      </w:r>
      <w:r w:rsidR="007530FD" w:rsidRPr="003213C1">
        <w:rPr>
          <w:rFonts w:ascii="Arial" w:hAnsi="Arial" w:cs="Arial"/>
          <w:kern w:val="0"/>
          <w:sz w:val="24"/>
          <w:szCs w:val="24"/>
          <w:lang w:val="ru-RU"/>
        </w:rPr>
        <w:t>.</w:t>
      </w:r>
    </w:p>
    <w:p w:rsidR="007530FD" w:rsidRPr="003213C1" w:rsidRDefault="007530FD">
      <w:pPr>
        <w:autoSpaceDE w:val="0"/>
        <w:autoSpaceDN w:val="0"/>
        <w:adjustRightInd w:val="0"/>
        <w:ind w:leftChars="342" w:left="718"/>
        <w:jc w:val="left"/>
        <w:rPr>
          <w:rFonts w:ascii="Arial" w:hAnsi="Arial" w:cs="Arial"/>
          <w:kern w:val="0"/>
          <w:sz w:val="20"/>
          <w:lang w:val="ru-RU"/>
        </w:rPr>
      </w:pPr>
    </w:p>
    <w:p w:rsidR="007530FD" w:rsidRPr="003213C1" w:rsidRDefault="007530FD">
      <w:pPr>
        <w:autoSpaceDE w:val="0"/>
        <w:autoSpaceDN w:val="0"/>
        <w:adjustRightInd w:val="0"/>
        <w:ind w:leftChars="342" w:left="718"/>
        <w:jc w:val="left"/>
        <w:rPr>
          <w:rFonts w:ascii="Arial" w:hAnsi="Arial" w:cs="Arial"/>
          <w:kern w:val="0"/>
          <w:sz w:val="20"/>
          <w:lang w:val="ru-RU"/>
        </w:rPr>
      </w:pPr>
    </w:p>
    <w:p w:rsidR="003213C1" w:rsidRPr="00F75F87" w:rsidRDefault="007530FD" w:rsidP="003213C1">
      <w:pPr>
        <w:autoSpaceDE w:val="0"/>
        <w:autoSpaceDN w:val="0"/>
        <w:adjustRightInd w:val="0"/>
        <w:ind w:leftChars="342" w:left="718"/>
        <w:jc w:val="left"/>
        <w:rPr>
          <w:rFonts w:ascii="Arial" w:hAnsi="Arial" w:cs="Arial"/>
          <w:kern w:val="0"/>
          <w:sz w:val="24"/>
          <w:szCs w:val="24"/>
          <w:lang w:val="ru-RU"/>
        </w:rPr>
      </w:pPr>
      <w:r w:rsidRPr="003213C1">
        <w:rPr>
          <w:rFonts w:ascii="Arial" w:hAnsi="Arial" w:cs="Arial"/>
          <w:kern w:val="0"/>
          <w:sz w:val="24"/>
          <w:szCs w:val="24"/>
          <w:lang w:val="ru-RU"/>
        </w:rPr>
        <w:t xml:space="preserve">2. </w:t>
      </w:r>
      <w:r w:rsidR="003213C1" w:rsidRPr="00F75F87">
        <w:rPr>
          <w:rFonts w:ascii="Arial" w:hAnsi="Arial" w:cs="Arial"/>
          <w:kern w:val="0"/>
          <w:sz w:val="24"/>
          <w:szCs w:val="24"/>
          <w:lang w:val="ru-RU"/>
        </w:rPr>
        <w:t xml:space="preserve">Если вы хотите поставить беговую дорожку в </w:t>
      </w:r>
    </w:p>
    <w:p w:rsidR="003213C1" w:rsidRPr="00F75F87" w:rsidRDefault="003213C1" w:rsidP="003213C1">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 xml:space="preserve">рабочее положение, сначала потяните ручку </w:t>
      </w:r>
    </w:p>
    <w:p w:rsidR="003213C1" w:rsidRPr="00F75F87" w:rsidRDefault="003213C1" w:rsidP="003213C1">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 xml:space="preserve">складывания наружу, как показано на рисунке, а </w:t>
      </w:r>
    </w:p>
    <w:p w:rsidR="007530FD" w:rsidRPr="003213C1" w:rsidRDefault="003213C1" w:rsidP="003213C1">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 xml:space="preserve">затем положите </w:t>
      </w:r>
      <w:r w:rsidR="007E3185">
        <w:rPr>
          <w:rFonts w:ascii="Arial" w:hAnsi="Arial" w:cs="Arial"/>
          <w:kern w:val="0"/>
          <w:sz w:val="24"/>
          <w:szCs w:val="24"/>
          <w:lang w:val="ru-RU"/>
        </w:rPr>
        <w:t>деку</w:t>
      </w:r>
      <w:r w:rsidRPr="00F75F87">
        <w:rPr>
          <w:rFonts w:ascii="Arial" w:hAnsi="Arial" w:cs="Arial"/>
          <w:kern w:val="0"/>
          <w:sz w:val="24"/>
          <w:szCs w:val="24"/>
          <w:lang w:val="ru-RU"/>
        </w:rPr>
        <w:t xml:space="preserve"> на пол</w:t>
      </w:r>
      <w:r w:rsidR="007530FD" w:rsidRPr="003213C1">
        <w:rPr>
          <w:rFonts w:ascii="Arial" w:hAnsi="Arial" w:cs="Arial" w:hint="eastAsia"/>
          <w:kern w:val="0"/>
          <w:sz w:val="24"/>
          <w:szCs w:val="24"/>
          <w:lang w:val="ru-RU"/>
        </w:rPr>
        <w:t>.</w:t>
      </w:r>
    </w:p>
    <w:p w:rsidR="007530FD" w:rsidRPr="003213C1" w:rsidRDefault="007530FD">
      <w:pPr>
        <w:autoSpaceDE w:val="0"/>
        <w:autoSpaceDN w:val="0"/>
        <w:adjustRightInd w:val="0"/>
        <w:ind w:leftChars="342" w:left="718"/>
        <w:jc w:val="left"/>
        <w:rPr>
          <w:rFonts w:ascii="Arial" w:hAnsi="Arial" w:cs="Arial"/>
          <w:kern w:val="0"/>
          <w:sz w:val="24"/>
          <w:szCs w:val="24"/>
          <w:lang w:val="ru-RU"/>
        </w:rPr>
      </w:pPr>
    </w:p>
    <w:p w:rsidR="007530FD" w:rsidRPr="003213C1" w:rsidRDefault="007530FD">
      <w:pPr>
        <w:autoSpaceDE w:val="0"/>
        <w:autoSpaceDN w:val="0"/>
        <w:adjustRightInd w:val="0"/>
        <w:ind w:leftChars="342" w:left="718"/>
        <w:jc w:val="left"/>
        <w:rPr>
          <w:rFonts w:ascii="Arial" w:hAnsi="Arial" w:cs="Arial"/>
          <w:kern w:val="0"/>
          <w:sz w:val="24"/>
          <w:szCs w:val="24"/>
          <w:lang w:val="ru-RU"/>
        </w:rPr>
      </w:pPr>
    </w:p>
    <w:p w:rsidR="007530FD" w:rsidRPr="003213C1" w:rsidRDefault="007530FD">
      <w:pPr>
        <w:autoSpaceDE w:val="0"/>
        <w:autoSpaceDN w:val="0"/>
        <w:adjustRightInd w:val="0"/>
        <w:ind w:leftChars="171" w:left="359"/>
        <w:jc w:val="left"/>
        <w:rPr>
          <w:rFonts w:ascii="Arial" w:hAnsi="Arial" w:cs="Arial"/>
          <w:kern w:val="0"/>
          <w:sz w:val="20"/>
          <w:lang w:val="ru-RU"/>
        </w:rPr>
      </w:pPr>
    </w:p>
    <w:p w:rsidR="007530FD" w:rsidRDefault="003213C1">
      <w:pPr>
        <w:rPr>
          <w:rFonts w:ascii="Arial" w:hAnsi="Arial" w:cs="Arial"/>
          <w:b/>
          <w:w w:val="66"/>
          <w:sz w:val="36"/>
          <w:szCs w:val="36"/>
          <w:shd w:val="pct10" w:color="auto" w:fill="FFFFFF"/>
        </w:rPr>
      </w:pPr>
      <w:r w:rsidRPr="00F75F87">
        <w:rPr>
          <w:rFonts w:ascii="Arial" w:hAnsi="Arial" w:cs="Arial"/>
          <w:b/>
          <w:w w:val="66"/>
          <w:sz w:val="36"/>
          <w:szCs w:val="36"/>
          <w:shd w:val="pct10" w:color="auto" w:fill="FFFFFF"/>
          <w:lang w:val="ru-RU"/>
        </w:rPr>
        <w:t>ТРАНСПОРТИРОВКА БЕГОВОЙ ДОРОЖКИ</w:t>
      </w:r>
    </w:p>
    <w:p w:rsidR="007530FD" w:rsidRDefault="007530FD">
      <w:pPr>
        <w:autoSpaceDE w:val="0"/>
        <w:autoSpaceDN w:val="0"/>
        <w:adjustRightInd w:val="0"/>
        <w:ind w:left="718"/>
        <w:jc w:val="left"/>
        <w:rPr>
          <w:rFonts w:ascii="Arial" w:hAnsi="Arial" w:cs="Arial"/>
          <w:kern w:val="0"/>
          <w:sz w:val="24"/>
        </w:rPr>
      </w:pPr>
    </w:p>
    <w:p w:rsidR="003213C1" w:rsidRPr="00F75F87" w:rsidRDefault="00F631CB" w:rsidP="003213C1">
      <w:pPr>
        <w:numPr>
          <w:ilvl w:val="0"/>
          <w:numId w:val="5"/>
        </w:numPr>
        <w:tabs>
          <w:tab w:val="left" w:pos="360"/>
        </w:tabs>
        <w:autoSpaceDE w:val="0"/>
        <w:autoSpaceDN w:val="0"/>
        <w:adjustRightInd w:val="0"/>
        <w:ind w:leftChars="342" w:left="1078"/>
        <w:jc w:val="left"/>
        <w:rPr>
          <w:rFonts w:ascii="Arial" w:hAnsi="Arial" w:cs="Arial"/>
          <w:kern w:val="0"/>
          <w:sz w:val="24"/>
          <w:lang w:val="ru-RU"/>
        </w:rPr>
      </w:pPr>
      <w:r w:rsidRPr="00F631CB">
        <w:rPr>
          <w:lang w:val="ru-RU"/>
        </w:rPr>
        <w:pict>
          <v:shape id="_x0000_s1441" type="#_x0000_t202" style="position:absolute;left:0;text-align:left;margin-left:342.25pt;margin-top:6.5pt;width:212.55pt;height:195.15pt;z-index:251715072;mso-wrap-style:none">
            <v:textbox style="mso-fit-shape-to-text:t">
              <w:txbxContent>
                <w:p w:rsidR="007E3185" w:rsidRDefault="00834CEC" w:rsidP="003213C1">
                  <w:r>
                    <w:rPr>
                      <w:rFonts w:hint="eastAsia"/>
                      <w:noProof/>
                      <w:lang w:val="ru-RU" w:eastAsia="ru-RU"/>
                    </w:rPr>
                    <w:drawing>
                      <wp:inline distT="0" distB="0" distL="0" distR="0">
                        <wp:extent cx="2505710" cy="2327275"/>
                        <wp:effectExtent l="19050" t="0" r="8890" b="0"/>
                        <wp:docPr id="142" name="图片 24" descr="C:\Users\Administrator\Desktop\353.jpg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Users\Administrator\Desktop\353.jpg353"/>
                                <pic:cNvPicPr>
                                  <a:picLocks noChangeAspect="1" noChangeArrowheads="1"/>
                                </pic:cNvPicPr>
                              </pic:nvPicPr>
                              <pic:blipFill>
                                <a:blip r:embed="rId30"/>
                                <a:srcRect/>
                                <a:stretch>
                                  <a:fillRect/>
                                </a:stretch>
                              </pic:blipFill>
                              <pic:spPr bwMode="auto">
                                <a:xfrm>
                                  <a:off x="0" y="0"/>
                                  <a:ext cx="2505710" cy="2327275"/>
                                </a:xfrm>
                                <a:prstGeom prst="rect">
                                  <a:avLst/>
                                </a:prstGeom>
                                <a:noFill/>
                                <a:ln w="9525">
                                  <a:noFill/>
                                  <a:miter lim="800000"/>
                                  <a:headEnd/>
                                  <a:tailEnd/>
                                </a:ln>
                                <a:effectLst/>
                              </pic:spPr>
                            </pic:pic>
                          </a:graphicData>
                        </a:graphic>
                      </wp:inline>
                    </w:drawing>
                  </w:r>
                </w:p>
              </w:txbxContent>
            </v:textbox>
          </v:shape>
        </w:pict>
      </w:r>
      <w:r w:rsidR="003213C1" w:rsidRPr="00F75F87">
        <w:rPr>
          <w:rFonts w:ascii="Arial" w:hAnsi="Arial" w:cs="Arial"/>
          <w:kern w:val="0"/>
          <w:sz w:val="24"/>
          <w:szCs w:val="24"/>
          <w:lang w:val="ru-RU"/>
        </w:rPr>
        <w:t xml:space="preserve">Возьмитесь за поручни, как показано на рисунке, </w:t>
      </w:r>
    </w:p>
    <w:p w:rsidR="007530FD" w:rsidRPr="003213C1" w:rsidRDefault="003213C1" w:rsidP="003213C1">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и поставьте одну ногу на колесо</w:t>
      </w:r>
      <w:r w:rsidR="007530FD" w:rsidRPr="003213C1">
        <w:rPr>
          <w:rFonts w:ascii="Arial" w:hAnsi="Arial" w:cs="Arial"/>
          <w:kern w:val="0"/>
          <w:sz w:val="24"/>
          <w:szCs w:val="24"/>
          <w:lang w:val="ru-RU"/>
        </w:rPr>
        <w:t>.</w:t>
      </w:r>
    </w:p>
    <w:p w:rsidR="003213C1" w:rsidRPr="00F75F87" w:rsidRDefault="003213C1" w:rsidP="003213C1">
      <w:pPr>
        <w:numPr>
          <w:ilvl w:val="0"/>
          <w:numId w:val="5"/>
        </w:numPr>
        <w:tabs>
          <w:tab w:val="left" w:pos="360"/>
        </w:tabs>
        <w:autoSpaceDE w:val="0"/>
        <w:autoSpaceDN w:val="0"/>
        <w:adjustRightInd w:val="0"/>
        <w:ind w:leftChars="342" w:left="1078"/>
        <w:jc w:val="left"/>
        <w:rPr>
          <w:rFonts w:ascii="Arial" w:hAnsi="Arial" w:cs="Arial"/>
          <w:kern w:val="0"/>
          <w:sz w:val="24"/>
          <w:lang w:val="ru-RU"/>
        </w:rPr>
      </w:pPr>
      <w:r w:rsidRPr="00F75F87">
        <w:rPr>
          <w:rFonts w:ascii="Arial" w:hAnsi="Arial" w:cs="Arial"/>
          <w:kern w:val="0"/>
          <w:sz w:val="24"/>
          <w:szCs w:val="24"/>
          <w:lang w:val="ru-RU"/>
        </w:rPr>
        <w:t xml:space="preserve">Наклоняйте беговую дорожку до тех пор, пока </w:t>
      </w:r>
    </w:p>
    <w:p w:rsidR="003213C1" w:rsidRPr="00F75F87" w:rsidRDefault="003213C1" w:rsidP="003213C1">
      <w:pPr>
        <w:autoSpaceDE w:val="0"/>
        <w:autoSpaceDN w:val="0"/>
        <w:adjustRightInd w:val="0"/>
        <w:ind w:left="718"/>
        <w:jc w:val="left"/>
        <w:rPr>
          <w:rFonts w:ascii="Arial" w:hAnsi="Arial" w:cs="Arial"/>
          <w:kern w:val="0"/>
          <w:sz w:val="24"/>
          <w:szCs w:val="24"/>
          <w:lang w:val="ru-RU"/>
        </w:rPr>
      </w:pPr>
      <w:r w:rsidRPr="00F75F87">
        <w:rPr>
          <w:rFonts w:ascii="Arial" w:hAnsi="Arial" w:cs="Arial"/>
          <w:kern w:val="0"/>
          <w:sz w:val="24"/>
          <w:szCs w:val="24"/>
          <w:lang w:val="ru-RU"/>
        </w:rPr>
        <w:t xml:space="preserve">она не будет свободно ездить на колесах. </w:t>
      </w:r>
    </w:p>
    <w:p w:rsidR="003213C1" w:rsidRPr="00F75F87" w:rsidRDefault="003213C1" w:rsidP="003213C1">
      <w:pPr>
        <w:autoSpaceDE w:val="0"/>
        <w:autoSpaceDN w:val="0"/>
        <w:adjustRightInd w:val="0"/>
        <w:ind w:left="718"/>
        <w:jc w:val="left"/>
        <w:rPr>
          <w:rFonts w:ascii="Arial" w:hAnsi="Arial" w:cs="Arial"/>
          <w:kern w:val="0"/>
          <w:sz w:val="24"/>
          <w:szCs w:val="24"/>
          <w:lang w:val="ru-RU"/>
        </w:rPr>
      </w:pPr>
      <w:r w:rsidRPr="00F75F87">
        <w:rPr>
          <w:rFonts w:ascii="Arial" w:hAnsi="Arial" w:cs="Arial"/>
          <w:kern w:val="0"/>
          <w:sz w:val="24"/>
          <w:szCs w:val="24"/>
          <w:lang w:val="ru-RU"/>
        </w:rPr>
        <w:t xml:space="preserve">Осторожно переместите беговую дорожку в нужное </w:t>
      </w:r>
    </w:p>
    <w:p w:rsidR="007530FD" w:rsidRPr="003213C1" w:rsidRDefault="003213C1" w:rsidP="003213C1">
      <w:pPr>
        <w:autoSpaceDE w:val="0"/>
        <w:autoSpaceDN w:val="0"/>
        <w:adjustRightInd w:val="0"/>
        <w:ind w:leftChars="342" w:left="718"/>
        <w:jc w:val="left"/>
        <w:rPr>
          <w:rFonts w:ascii="Arial" w:hAnsi="Arial" w:cs="Arial"/>
          <w:kern w:val="0"/>
          <w:sz w:val="24"/>
          <w:szCs w:val="24"/>
          <w:lang w:val="ru-RU"/>
        </w:rPr>
      </w:pPr>
      <w:r w:rsidRPr="00F75F87">
        <w:rPr>
          <w:rFonts w:ascii="Arial" w:hAnsi="Arial" w:cs="Arial"/>
          <w:kern w:val="0"/>
          <w:sz w:val="24"/>
          <w:szCs w:val="24"/>
          <w:lang w:val="ru-RU"/>
        </w:rPr>
        <w:t>место</w:t>
      </w:r>
      <w:r w:rsidR="007530FD" w:rsidRPr="003213C1">
        <w:rPr>
          <w:rFonts w:ascii="Arial" w:hAnsi="Arial" w:cs="Arial"/>
          <w:kern w:val="0"/>
          <w:sz w:val="24"/>
          <w:szCs w:val="24"/>
          <w:lang w:val="ru-RU"/>
        </w:rPr>
        <w:t>.</w:t>
      </w:r>
    </w:p>
    <w:p w:rsidR="003213C1" w:rsidRPr="00F75F87" w:rsidRDefault="003213C1" w:rsidP="003213C1">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Никогда не перемещайте беговую дорожку, не </w:t>
      </w:r>
    </w:p>
    <w:p w:rsidR="003213C1" w:rsidRPr="00F75F87" w:rsidRDefault="003213C1" w:rsidP="003213C1">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опрокинув ее назад. Для уменьшения риска </w:t>
      </w:r>
    </w:p>
    <w:p w:rsidR="003213C1" w:rsidRPr="00F75F87" w:rsidRDefault="003213C1" w:rsidP="003213C1">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получения травм, будьте особо осторожны при </w:t>
      </w:r>
    </w:p>
    <w:p w:rsidR="003213C1" w:rsidRPr="00F75F87" w:rsidRDefault="003213C1" w:rsidP="003213C1">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перемещении беговой дорожки. Не пытайтесь </w:t>
      </w:r>
    </w:p>
    <w:p w:rsidR="003213C1" w:rsidRPr="00F75F87" w:rsidRDefault="003213C1" w:rsidP="003213C1">
      <w:pPr>
        <w:autoSpaceDE w:val="0"/>
        <w:autoSpaceDN w:val="0"/>
        <w:adjustRightInd w:val="0"/>
        <w:ind w:leftChars="342" w:left="718"/>
        <w:jc w:val="left"/>
        <w:rPr>
          <w:rFonts w:ascii="Arial" w:hAnsi="Arial" w:cs="Arial"/>
          <w:b/>
          <w:bCs/>
          <w:kern w:val="0"/>
          <w:sz w:val="24"/>
          <w:szCs w:val="24"/>
          <w:lang w:val="ru-RU"/>
        </w:rPr>
      </w:pPr>
      <w:r w:rsidRPr="00F75F87">
        <w:rPr>
          <w:rFonts w:ascii="Arial" w:hAnsi="Arial" w:cs="Arial"/>
          <w:b/>
          <w:bCs/>
          <w:kern w:val="0"/>
          <w:sz w:val="24"/>
          <w:szCs w:val="24"/>
          <w:lang w:val="ru-RU"/>
        </w:rPr>
        <w:t xml:space="preserve">перемещать беговую дорожку по неровной </w:t>
      </w:r>
    </w:p>
    <w:p w:rsidR="007530FD" w:rsidRDefault="003213C1" w:rsidP="003213C1">
      <w:pPr>
        <w:autoSpaceDE w:val="0"/>
        <w:autoSpaceDN w:val="0"/>
        <w:adjustRightInd w:val="0"/>
        <w:ind w:leftChars="342" w:left="718"/>
        <w:jc w:val="left"/>
        <w:rPr>
          <w:rFonts w:ascii="Arial" w:hAnsi="Arial" w:cs="Arial"/>
          <w:b/>
          <w:bCs/>
          <w:kern w:val="0"/>
          <w:sz w:val="24"/>
          <w:szCs w:val="24"/>
        </w:rPr>
      </w:pPr>
      <w:r w:rsidRPr="00F75F87">
        <w:rPr>
          <w:rFonts w:ascii="Arial" w:hAnsi="Arial" w:cs="Arial"/>
          <w:b/>
          <w:bCs/>
          <w:kern w:val="0"/>
          <w:sz w:val="24"/>
          <w:szCs w:val="24"/>
          <w:lang w:val="ru-RU"/>
        </w:rPr>
        <w:t>поверхности</w:t>
      </w:r>
      <w:r w:rsidR="007530FD">
        <w:rPr>
          <w:rFonts w:ascii="Arial" w:hAnsi="Arial" w:cs="Arial"/>
          <w:b/>
          <w:bCs/>
          <w:kern w:val="0"/>
          <w:sz w:val="24"/>
          <w:szCs w:val="24"/>
        </w:rPr>
        <w:t>.</w:t>
      </w:r>
    </w:p>
    <w:p w:rsidR="003213C1" w:rsidRPr="00F75F87" w:rsidRDefault="003213C1" w:rsidP="003213C1">
      <w:pPr>
        <w:numPr>
          <w:ilvl w:val="0"/>
          <w:numId w:val="5"/>
        </w:numPr>
        <w:tabs>
          <w:tab w:val="left" w:pos="360"/>
        </w:tabs>
        <w:autoSpaceDE w:val="0"/>
        <w:autoSpaceDN w:val="0"/>
        <w:adjustRightInd w:val="0"/>
        <w:ind w:leftChars="342" w:left="1078"/>
        <w:jc w:val="left"/>
        <w:rPr>
          <w:rFonts w:ascii="Arial" w:hAnsi="Arial" w:cs="Arial"/>
          <w:kern w:val="0"/>
          <w:sz w:val="24"/>
          <w:lang w:val="ru-RU"/>
        </w:rPr>
      </w:pPr>
      <w:r w:rsidRPr="00F75F87">
        <w:rPr>
          <w:rFonts w:ascii="Arial" w:hAnsi="Arial" w:cs="Arial"/>
          <w:kern w:val="0"/>
          <w:sz w:val="24"/>
          <w:szCs w:val="24"/>
          <w:lang w:val="ru-RU"/>
        </w:rPr>
        <w:t>Поставьте одну ногу на колесо и осторожно</w:t>
      </w:r>
    </w:p>
    <w:p w:rsidR="003213C1" w:rsidRPr="00F75F87" w:rsidRDefault="003213C1" w:rsidP="003213C1">
      <w:pPr>
        <w:autoSpaceDE w:val="0"/>
        <w:autoSpaceDN w:val="0"/>
        <w:adjustRightInd w:val="0"/>
        <w:ind w:left="718"/>
        <w:jc w:val="left"/>
        <w:rPr>
          <w:rFonts w:ascii="Arial" w:hAnsi="Arial" w:cs="Arial"/>
          <w:kern w:val="0"/>
          <w:sz w:val="24"/>
          <w:szCs w:val="24"/>
          <w:lang w:val="ru-RU"/>
        </w:rPr>
      </w:pPr>
      <w:r w:rsidRPr="00F75F87">
        <w:rPr>
          <w:rFonts w:ascii="Arial" w:hAnsi="Arial" w:cs="Arial"/>
          <w:kern w:val="0"/>
          <w:sz w:val="24"/>
          <w:szCs w:val="24"/>
          <w:lang w:val="ru-RU"/>
        </w:rPr>
        <w:t xml:space="preserve">опускайте беговую дорожку, пока она не примет </w:t>
      </w:r>
    </w:p>
    <w:p w:rsidR="007530FD" w:rsidRPr="007C65FB" w:rsidRDefault="003213C1" w:rsidP="003213C1">
      <w:pPr>
        <w:autoSpaceDE w:val="0"/>
        <w:autoSpaceDN w:val="0"/>
        <w:adjustRightInd w:val="0"/>
        <w:ind w:leftChars="342" w:left="718"/>
        <w:jc w:val="left"/>
        <w:rPr>
          <w:rFonts w:ascii="Arial" w:hAnsi="Arial" w:cs="Arial"/>
          <w:kern w:val="0"/>
          <w:sz w:val="20"/>
          <w:lang w:val="ru-RU"/>
        </w:rPr>
      </w:pPr>
      <w:r w:rsidRPr="00F75F87">
        <w:rPr>
          <w:rFonts w:ascii="Arial" w:hAnsi="Arial" w:cs="Arial"/>
          <w:kern w:val="0"/>
          <w:sz w:val="24"/>
          <w:szCs w:val="24"/>
          <w:lang w:val="ru-RU"/>
        </w:rPr>
        <w:t>положение для хранения</w:t>
      </w:r>
      <w:r w:rsidR="007530FD" w:rsidRPr="007C65FB">
        <w:rPr>
          <w:rFonts w:ascii="Arial" w:hAnsi="Arial" w:cs="Arial"/>
          <w:kern w:val="0"/>
          <w:sz w:val="24"/>
          <w:szCs w:val="24"/>
          <w:lang w:val="ru-RU"/>
        </w:rPr>
        <w:t>.</w:t>
      </w:r>
      <w:r w:rsidR="00F631CB" w:rsidRPr="00F631CB">
        <w:rPr>
          <w:sz w:val="24"/>
        </w:rPr>
        <w:pict>
          <v:rect id="Rectangle 54" o:spid="_x0000_s1304" style="position:absolute;left:0;text-align:left;margin-left:302.2pt;margin-top:516.2pt;width:246.8pt;height:241.8pt;z-index:251656704;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"/>
        </w:pict>
      </w:r>
      <w:r w:rsidR="00F631CB" w:rsidRPr="00F631CB">
        <w:pict>
          <v:line id="Line 55" o:spid="_x0000_s1305" style="position:absolute;left:0;text-align:left;z-index:251659776;mso-position-horizontal-relative:text;mso-position-vertical-relative:text" from="388.35pt,680.6pt" to="469.35pt,68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">
            <v:stroke endarrow="block"/>
          </v:line>
        </w:pict>
      </w:r>
      <w:r w:rsidR="00834CEC">
        <w:rPr>
          <w:noProof/>
          <w:lang w:val="ru-RU" w:eastAsia="ru-RU"/>
        </w:rPr>
        <w:drawing>
          <wp:anchor distT="0" distB="0" distL="114300" distR="114300" simplePos="0" relativeHeight="251658752" behindDoc="0" locked="0" layoutInCell="1" allowOverlap="1">
            <wp:simplePos x="0" y="0"/>
            <wp:positionH relativeFrom="column">
              <wp:posOffset>5029200</wp:posOffset>
            </wp:positionH>
            <wp:positionV relativeFrom="paragraph">
              <wp:posOffset>6861175</wp:posOffset>
            </wp:positionV>
            <wp:extent cx="1924050" cy="2624455"/>
            <wp:effectExtent l="19050" t="0" r="0" b="0"/>
            <wp:wrapNone/>
            <wp:docPr id="282" name="Picture 56" descr="如何放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如何放下"/>
                    <pic:cNvPicPr>
                      <a:picLocks noChangeAspect="1" noChangeArrowheads="1"/>
                    </pic:cNvPicPr>
                  </pic:nvPicPr>
                  <pic:blipFill>
                    <a:blip r:embed="rId31"/>
                    <a:srcRect/>
                    <a:stretch>
                      <a:fillRect/>
                    </a:stretch>
                  </pic:blipFill>
                  <pic:spPr bwMode="auto">
                    <a:xfrm>
                      <a:off x="0" y="0"/>
                      <a:ext cx="1924050" cy="2624455"/>
                    </a:xfrm>
                    <a:prstGeom prst="rect">
                      <a:avLst/>
                    </a:prstGeom>
                    <a:noFill/>
                    <a:ln w="9525" cmpd="sng">
                      <a:noFill/>
                      <a:miter lim="800000"/>
                      <a:headEnd/>
                      <a:tailEnd/>
                    </a:ln>
                  </pic:spPr>
                </pic:pic>
              </a:graphicData>
            </a:graphic>
          </wp:anchor>
        </w:drawing>
      </w:r>
      <w:r w:rsidR="00F631CB" w:rsidRPr="00F631CB">
        <w:pict>
          <v:shape id="Text Box 57" o:spid="_x0000_s1307" type="#_x0000_t202" style="position:absolute;left:0;text-align:left;margin-left:-8.95pt;margin-top:516.85pt;width:306pt;height:234pt;z-index:251657728;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" stroked="f">
            <v:textbox>
              <w:txbxContent>
                <w:p w:rsidR="007E3185" w:rsidRDefault="007E3185">
                  <w:pPr>
                    <w:spacing w:line="400" w:lineRule="exact"/>
                    <w:rPr>
                      <w:sz w:val="28"/>
                      <w:szCs w:val="28"/>
                    </w:rPr>
                  </w:pPr>
                  <w:r>
                    <w:rPr>
                      <w:rFonts w:hint="eastAsia"/>
                      <w:sz w:val="28"/>
                      <w:szCs w:val="28"/>
                    </w:rPr>
                    <w:t>三、如何放下跑步机以供使用</w:t>
                  </w:r>
                </w:p>
                <w:p w:rsidR="007E3185" w:rsidRDefault="007E3185">
                  <w:pPr>
                    <w:spacing w:line="400" w:lineRule="exact"/>
                    <w:rPr>
                      <w:sz w:val="28"/>
                      <w:szCs w:val="28"/>
                    </w:rPr>
                  </w:pPr>
                  <w:r>
                    <w:rPr>
                      <w:rFonts w:hint="eastAsia"/>
                      <w:sz w:val="28"/>
                      <w:szCs w:val="28"/>
                    </w:rPr>
                    <w:t>1.</w:t>
                  </w:r>
                  <w:r>
                    <w:rPr>
                      <w:rFonts w:hint="eastAsia"/>
                      <w:sz w:val="28"/>
                      <w:szCs w:val="28"/>
                    </w:rPr>
                    <w:t>用双手同事抓住跑步机框架上端稍用力将框架往前推</w:t>
                  </w:r>
                  <w:r>
                    <w:rPr>
                      <w:rFonts w:hint="eastAsia"/>
                      <w:sz w:val="28"/>
                      <w:szCs w:val="28"/>
                    </w:rPr>
                    <w:t>,</w:t>
                  </w:r>
                  <w:r>
                    <w:rPr>
                      <w:rFonts w:hint="eastAsia"/>
                      <w:sz w:val="28"/>
                      <w:szCs w:val="28"/>
                    </w:rPr>
                    <w:t>用右脚将气压棒上的脚踏管轻轻往里顶</w:t>
                  </w:r>
                  <w:r>
                    <w:rPr>
                      <w:rFonts w:hint="eastAsia"/>
                      <w:sz w:val="28"/>
                      <w:szCs w:val="28"/>
                    </w:rPr>
                    <w:t>.</w:t>
                  </w:r>
                </w:p>
                <w:p w:rsidR="007E3185" w:rsidRDefault="007E3185">
                  <w:pPr>
                    <w:spacing w:line="400" w:lineRule="exact"/>
                    <w:rPr>
                      <w:sz w:val="28"/>
                      <w:szCs w:val="28"/>
                    </w:rPr>
                  </w:pPr>
                  <w:r>
                    <w:rPr>
                      <w:rFonts w:hint="eastAsia"/>
                      <w:sz w:val="28"/>
                      <w:szCs w:val="28"/>
                    </w:rPr>
                    <w:t>2.</w:t>
                  </w:r>
                  <w:r>
                    <w:rPr>
                      <w:rFonts w:hint="eastAsia"/>
                      <w:sz w:val="28"/>
                      <w:szCs w:val="28"/>
                    </w:rPr>
                    <w:t>双手牢牢抓住跑步机金属框架并将其往后放到离地</w:t>
                  </w:r>
                  <w:r>
                    <w:rPr>
                      <w:rFonts w:hint="eastAsia"/>
                      <w:sz w:val="28"/>
                      <w:szCs w:val="28"/>
                    </w:rPr>
                    <w:t>1.1</w:t>
                  </w:r>
                  <w:r>
                    <w:rPr>
                      <w:rFonts w:hint="eastAsia"/>
                      <w:sz w:val="28"/>
                      <w:szCs w:val="28"/>
                    </w:rPr>
                    <w:t>米左右的距离，放开双手，人往后退到安全处，跑步机并可自由缓缓下降至地面。</w:t>
                  </w:r>
                </w:p>
                <w:p w:rsidR="007E3185" w:rsidRDefault="007E3185">
                  <w:pPr>
                    <w:spacing w:line="400" w:lineRule="exact"/>
                    <w:rPr>
                      <w:sz w:val="28"/>
                      <w:szCs w:val="28"/>
                    </w:rPr>
                  </w:pPr>
                  <w:r>
                    <w:rPr>
                      <w:rFonts w:hint="eastAsia"/>
                      <w:sz w:val="28"/>
                      <w:szCs w:val="28"/>
                    </w:rPr>
                    <w:t>注意：不要仅仅抓着塑料踏脚边条或后护角</w:t>
                  </w:r>
                  <w:r>
                    <w:rPr>
                      <w:rFonts w:hint="eastAsia"/>
                      <w:sz w:val="28"/>
                      <w:szCs w:val="28"/>
                    </w:rPr>
                    <w:t>.</w:t>
                  </w:r>
                  <w:r>
                    <w:rPr>
                      <w:rFonts w:hint="eastAsia"/>
                      <w:sz w:val="28"/>
                      <w:szCs w:val="28"/>
                    </w:rPr>
                    <w:t>放下跑板时需确保双腿弯曲且背部挺直</w:t>
                  </w:r>
                  <w:r>
                    <w:rPr>
                      <w:rFonts w:hint="eastAsia"/>
                      <w:sz w:val="28"/>
                      <w:szCs w:val="28"/>
                    </w:rPr>
                    <w:t>,</w:t>
                  </w:r>
                  <w:r>
                    <w:rPr>
                      <w:rFonts w:hint="eastAsia"/>
                      <w:sz w:val="28"/>
                      <w:szCs w:val="28"/>
                    </w:rPr>
                    <w:t>以减少受伤的可能性</w:t>
                  </w:r>
                  <w:r>
                    <w:rPr>
                      <w:rFonts w:hint="eastAsia"/>
                      <w:sz w:val="28"/>
                      <w:szCs w:val="28"/>
                    </w:rPr>
                    <w:t>.</w:t>
                  </w:r>
                </w:p>
                <w:p w:rsidR="007E3185" w:rsidRDefault="007E3185">
                  <w:pPr>
                    <w:spacing w:line="400" w:lineRule="exact"/>
                    <w:rPr>
                      <w:sz w:val="24"/>
                    </w:rPr>
                  </w:pPr>
                </w:p>
              </w:txbxContent>
            </v:textbox>
          </v:shape>
        </w:pict>
      </w:r>
      <w:r w:rsidR="00F631CB" w:rsidRPr="00F631CB">
        <w:pict>
          <v:shape id="Text Box 58" o:spid="_x0000_s1308" type="#_x0000_t202" style="position:absolute;left:0;text-align:left;margin-left:342pt;margin-top:666.65pt;width:56.45pt;height:23.4pt;z-index:25166080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" filled="f" stroked="f">
            <v:textbox>
              <w:txbxContent>
                <w:p w:rsidR="007E3185" w:rsidRDefault="007E3185">
                  <w:pPr>
                    <w:rPr>
                      <w:sz w:val="24"/>
                    </w:rPr>
                  </w:pPr>
                  <w:r>
                    <w:rPr>
                      <w:rFonts w:hint="eastAsia"/>
                      <w:sz w:val="24"/>
                    </w:rPr>
                    <w:t>脚踏管</w:t>
                  </w:r>
                </w:p>
              </w:txbxContent>
            </v:textbox>
          </v:shape>
        </w:pict>
      </w:r>
    </w:p>
    <w:p w:rsidR="007530FD" w:rsidRPr="007C65FB" w:rsidRDefault="007530FD">
      <w:pPr>
        <w:rPr>
          <w:rFonts w:ascii="黑体" w:eastAsia="黑体"/>
          <w:sz w:val="30"/>
          <w:szCs w:val="30"/>
          <w:lang w:val="ru-RU"/>
        </w:rPr>
        <w:sectPr w:rsidR="007530FD" w:rsidRPr="007C65FB">
          <w:pgSz w:w="11906" w:h="16838"/>
          <w:pgMar w:top="289" w:right="193" w:bottom="289" w:left="193" w:header="851" w:footer="992" w:gutter="0"/>
          <w:cols w:space="720"/>
          <w:docGrid w:type="linesAndChars" w:linePitch="312"/>
        </w:sectPr>
      </w:pPr>
    </w:p>
    <w:p w:rsidR="007530FD" w:rsidRPr="007C65FB" w:rsidRDefault="00F631CB">
      <w:pPr>
        <w:rPr>
          <w:lang w:val="ru-RU"/>
        </w:rPr>
      </w:pPr>
      <w:r w:rsidRPr="00F631CB">
        <w:rPr>
          <w:rFonts w:eastAsia="黑体"/>
          <w:sz w:val="30"/>
          <w:szCs w:val="30"/>
        </w:rPr>
        <w:lastRenderedPageBreak/>
        <w:pict>
          <v:rect id="Rectangle 60" o:spid="_x0000_s1310" style="position:absolute;left:0;text-align:left;margin-left:310.15pt;margin-top:5pt;width:286.85pt;height:39.2pt;z-index:251665920" fillcolor="black">
            <v:textbox>
              <w:txbxContent>
                <w:p w:rsidR="007E3185" w:rsidRDefault="007E3185">
                  <w:pPr>
                    <w:rPr>
                      <w:rFonts w:ascii="Arial Black" w:eastAsia="黑体" w:hAnsi="Arial Black" w:cs="Arial"/>
                      <w:b/>
                      <w:bCs/>
                      <w:snapToGrid w:val="0"/>
                      <w:kern w:val="0"/>
                      <w:sz w:val="28"/>
                      <w:szCs w:val="28"/>
                    </w:rPr>
                  </w:pPr>
                  <w:r>
                    <w:rPr>
                      <w:rFonts w:ascii="Arial Black" w:eastAsia="SimHei" w:hAnsi="Arial Black" w:cs="Arial"/>
                      <w:b/>
                      <w:bCs/>
                      <w:snapToGrid w:val="0"/>
                      <w:kern w:val="0"/>
                      <w:sz w:val="28"/>
                      <w:szCs w:val="28"/>
                      <w:lang w:val="ru-RU"/>
                    </w:rPr>
                    <w:t>РЕКОМЕНДАЦИИ ПО РАСТЯЖКЕ</w:t>
                  </w:r>
                </w:p>
              </w:txbxContent>
            </v:textbox>
          </v:rect>
        </w:pict>
      </w:r>
      <w:r w:rsidRPr="00F631CB">
        <w:rPr>
          <w:rFonts w:eastAsia="黑体"/>
          <w:sz w:val="30"/>
          <w:szCs w:val="30"/>
        </w:rPr>
        <w:pict>
          <v:roundrect id="AutoShape 59" o:spid="_x0000_s1309" style="position:absolute;left:0;text-align:left;margin-left:515.3pt;margin-top:-26.35pt;width:38.35pt;height:46.3pt;rotation:180;z-index:251664896"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17</w:t>
                  </w:r>
                </w:p>
              </w:txbxContent>
            </v:textbox>
          </v:roundrect>
        </w:pict>
      </w:r>
    </w:p>
    <w:p w:rsidR="007530FD" w:rsidRPr="007C65FB" w:rsidRDefault="007530FD">
      <w:pPr>
        <w:rPr>
          <w:lang w:val="ru-RU"/>
        </w:rPr>
      </w:pPr>
    </w:p>
    <w:p w:rsidR="007530FD" w:rsidRPr="007C65FB" w:rsidRDefault="007530FD">
      <w:pPr>
        <w:rPr>
          <w:lang w:val="ru-RU"/>
        </w:rPr>
      </w:pPr>
    </w:p>
    <w:p w:rsidR="007530FD" w:rsidRPr="00226B0B" w:rsidRDefault="007530FD">
      <w:pPr>
        <w:tabs>
          <w:tab w:val="left" w:pos="475"/>
        </w:tabs>
        <w:spacing w:line="360" w:lineRule="auto"/>
        <w:rPr>
          <w:rFonts w:ascii="Arial" w:hAnsi="Arial" w:cs="Arial"/>
          <w:sz w:val="26"/>
          <w:szCs w:val="26"/>
          <w:lang w:val="ru-RU"/>
        </w:rPr>
      </w:pPr>
      <w:r w:rsidRPr="00226B0B">
        <w:rPr>
          <w:rFonts w:ascii="Verdana" w:eastAsia="YouYuan" w:hAnsi="Arial" w:cs="Arial"/>
          <w:sz w:val="28"/>
          <w:szCs w:val="28"/>
          <w:lang w:val="ru-RU"/>
        </w:rPr>
        <w:t xml:space="preserve"> </w:t>
      </w:r>
    </w:p>
    <w:p w:rsidR="007530FD" w:rsidRPr="00226B0B" w:rsidRDefault="00226B0B" w:rsidP="00CE0A01">
      <w:pPr>
        <w:ind w:leftChars="428" w:left="899" w:rightChars="514" w:right="1079"/>
        <w:rPr>
          <w:rFonts w:ascii="Arial" w:hAnsi="Arial" w:cs="Arial"/>
          <w:sz w:val="26"/>
          <w:szCs w:val="26"/>
          <w:lang w:val="ru-RU"/>
        </w:rPr>
      </w:pPr>
      <w:r w:rsidRPr="00F75F87">
        <w:rPr>
          <w:rFonts w:ascii="Arial" w:hAnsi="Arial" w:cs="Arial"/>
          <w:sz w:val="26"/>
          <w:szCs w:val="26"/>
          <w:lang w:val="ru-RU"/>
        </w:rPr>
        <w:t>Успешная программа упражнений состоит из разминки, аэробных упражнений и заминки. Выполняйте всю программу, по крайней мере, два, а лучше три раза в неделю, отдыхая один день между тренировками. Через несколько месяцев вы сможете увеличить количество тренировок до четырех или пяти раз в неделю</w:t>
      </w:r>
      <w:r w:rsidR="007530FD" w:rsidRPr="00226B0B">
        <w:rPr>
          <w:rFonts w:ascii="Arial" w:hAnsi="Arial" w:cs="Arial"/>
          <w:sz w:val="26"/>
          <w:szCs w:val="26"/>
          <w:lang w:val="ru-RU"/>
        </w:rPr>
        <w:t>.</w:t>
      </w:r>
    </w:p>
    <w:p w:rsidR="007530FD" w:rsidRPr="00226B0B" w:rsidRDefault="00226B0B" w:rsidP="00CE0A01">
      <w:pPr>
        <w:ind w:leftChars="428" w:left="899" w:rightChars="514" w:right="1079"/>
        <w:rPr>
          <w:rFonts w:ascii="Arial" w:hAnsi="Arial" w:cs="Arial"/>
          <w:sz w:val="26"/>
          <w:szCs w:val="26"/>
          <w:lang w:val="ru-RU"/>
        </w:rPr>
      </w:pPr>
      <w:r w:rsidRPr="00F75F87">
        <w:rPr>
          <w:rFonts w:ascii="Arial" w:hAnsi="Arial" w:cs="Arial"/>
          <w:sz w:val="26"/>
          <w:szCs w:val="26"/>
          <w:lang w:val="ru-RU"/>
        </w:rPr>
        <w:t>Разминка – важная часть вашей тренировки. Каждая тренировка должна начинаться с нее. Она подготавливает ваше тело к более интенсивным упражнениям, разогревая и растягивая мышцы, усиливая кровообращение и частоту сердечных сокращений, а также увеличивая количество кислорода в мышцах. В конце тренировки повторите эти упражнения, чтобы уменьшить проблему боли в мышцах. Мы предлагаем следующие упражнения для разминки и заминки</w:t>
      </w:r>
      <w:r w:rsidR="007530FD" w:rsidRPr="00226B0B">
        <w:rPr>
          <w:rFonts w:ascii="Arial" w:hAnsi="Arial" w:cs="Arial"/>
          <w:sz w:val="26"/>
          <w:szCs w:val="26"/>
          <w:lang w:val="ru-RU"/>
        </w:rPr>
        <w:t>:</w:t>
      </w:r>
    </w:p>
    <w:p w:rsidR="007530FD" w:rsidRPr="00226B0B" w:rsidRDefault="007530FD" w:rsidP="00CE0A01">
      <w:pPr>
        <w:tabs>
          <w:tab w:val="left" w:pos="2160"/>
        </w:tabs>
        <w:snapToGrid w:val="0"/>
        <w:ind w:leftChars="428" w:left="899" w:rightChars="514" w:right="1079"/>
        <w:rPr>
          <w:rFonts w:ascii="Arial"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r w:rsidRPr="00226B0B">
        <w:rPr>
          <w:rFonts w:ascii="Arial Black" w:hAnsi="Arial Black" w:cs="Arial"/>
          <w:sz w:val="26"/>
          <w:szCs w:val="26"/>
          <w:lang w:val="ru-RU"/>
        </w:rPr>
        <w:t xml:space="preserve">1. </w:t>
      </w:r>
      <w:r w:rsidR="00226B0B" w:rsidRPr="00F75F87">
        <w:rPr>
          <w:rFonts w:ascii="Arial Black" w:hAnsi="Arial Black" w:cs="Arial"/>
          <w:b/>
          <w:sz w:val="26"/>
          <w:szCs w:val="26"/>
          <w:lang w:val="ru-RU"/>
        </w:rPr>
        <w:t>Растяжка внутренних мышц бедра</w:t>
      </w:r>
    </w:p>
    <w:p w:rsidR="007530FD" w:rsidRPr="00226B0B" w:rsidRDefault="007C65FB" w:rsidP="00CE0A01">
      <w:pPr>
        <w:ind w:leftChars="428" w:left="899" w:rightChars="2400" w:right="5040"/>
        <w:rPr>
          <w:rFonts w:ascii="Arial" w:hAnsi="Arial" w:cs="Arial"/>
          <w:sz w:val="26"/>
          <w:szCs w:val="26"/>
          <w:lang w:val="ru-RU"/>
        </w:rPr>
      </w:pPr>
      <w:r>
        <w:rPr>
          <w:rFonts w:ascii="Arial" w:hAnsi="Arial" w:cs="Arial"/>
          <w:noProof/>
          <w:sz w:val="26"/>
          <w:szCs w:val="26"/>
          <w:lang w:val="ru-RU" w:eastAsia="ru-RU"/>
        </w:rPr>
        <w:drawing>
          <wp:anchor distT="0" distB="0" distL="114300" distR="114300" simplePos="0" relativeHeight="251666944" behindDoc="0" locked="0" layoutInCell="1" allowOverlap="1">
            <wp:simplePos x="0" y="0"/>
            <wp:positionH relativeFrom="column">
              <wp:posOffset>4123690</wp:posOffset>
            </wp:positionH>
            <wp:positionV relativeFrom="paragraph">
              <wp:posOffset>15240</wp:posOffset>
            </wp:positionV>
            <wp:extent cx="1489075" cy="1210945"/>
            <wp:effectExtent l="19050" t="0" r="0" b="0"/>
            <wp:wrapSquare wrapText="bothSides"/>
            <wp:docPr id="287" name="Picture 61"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65"/>
                    <pic:cNvPicPr>
                      <a:picLocks noChangeAspect="1" noChangeArrowheads="1"/>
                    </pic:cNvPicPr>
                  </pic:nvPicPr>
                  <pic:blipFill>
                    <a:blip r:embed="rId32"/>
                    <a:srcRect/>
                    <a:stretch>
                      <a:fillRect/>
                    </a:stretch>
                  </pic:blipFill>
                  <pic:spPr bwMode="auto">
                    <a:xfrm>
                      <a:off x="0" y="0"/>
                      <a:ext cx="1489075" cy="1210945"/>
                    </a:xfrm>
                    <a:prstGeom prst="rect">
                      <a:avLst/>
                    </a:prstGeom>
                    <a:noFill/>
                    <a:ln w="9525" cmpd="sng">
                      <a:noFill/>
                      <a:miter lim="800000"/>
                      <a:headEnd/>
                      <a:tailEnd/>
                    </a:ln>
                  </pic:spPr>
                </pic:pic>
              </a:graphicData>
            </a:graphic>
          </wp:anchor>
        </w:drawing>
      </w:r>
      <w:r w:rsidR="00226B0B" w:rsidRPr="00F75F87">
        <w:rPr>
          <w:rFonts w:ascii="Arial" w:hAnsi="Arial" w:cs="Arial"/>
          <w:sz w:val="26"/>
          <w:szCs w:val="26"/>
          <w:lang w:val="ru-RU"/>
        </w:rPr>
        <w:t>Сядьте, соединив подошвы ног, и развернув колени наружу. Подтяните стопы как можно ближе к паху. Осторожно надавите на колени по направлению к полу. Задержитесь в данной позиции на 15 счетов</w:t>
      </w:r>
      <w:r w:rsidR="007530FD" w:rsidRPr="00226B0B">
        <w:rPr>
          <w:rFonts w:ascii="Arial" w:hAnsi="Arial" w:cs="Arial"/>
          <w:sz w:val="26"/>
          <w:szCs w:val="26"/>
          <w:lang w:val="ru-RU"/>
        </w:rPr>
        <w:t>.</w:t>
      </w:r>
    </w:p>
    <w:p w:rsidR="007530FD" w:rsidRPr="00226B0B" w:rsidRDefault="007530FD" w:rsidP="00CE0A01">
      <w:pPr>
        <w:tabs>
          <w:tab w:val="left" w:pos="2160"/>
        </w:tabs>
        <w:snapToGrid w:val="0"/>
        <w:ind w:leftChars="428" w:left="899" w:rightChars="514" w:right="1079"/>
        <w:rPr>
          <w:rFonts w:ascii="Arial" w:eastAsia="STCaiyun"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w:eastAsia="STCaiyun"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w:eastAsia="STCaiyun"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w:eastAsia="STCaiyun"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r w:rsidRPr="00226B0B">
        <w:rPr>
          <w:rFonts w:ascii="Arial Black" w:hAnsi="Arial Black" w:cs="Arial"/>
          <w:b/>
          <w:sz w:val="26"/>
          <w:szCs w:val="26"/>
          <w:lang w:val="ru-RU"/>
        </w:rPr>
        <w:t xml:space="preserve">2. </w:t>
      </w:r>
      <w:r w:rsidR="00226B0B" w:rsidRPr="00F75F87">
        <w:rPr>
          <w:rFonts w:ascii="Arial Black" w:hAnsi="Arial Black" w:cs="Arial"/>
          <w:b/>
          <w:sz w:val="26"/>
          <w:szCs w:val="26"/>
          <w:lang w:val="ru-RU"/>
        </w:rPr>
        <w:t>Растяжка мышц задней поверхности бедра</w:t>
      </w:r>
    </w:p>
    <w:p w:rsidR="007530FD" w:rsidRPr="00226B0B" w:rsidRDefault="007C65FB" w:rsidP="00CE0A01">
      <w:pPr>
        <w:ind w:leftChars="428" w:left="899" w:rightChars="2400" w:right="5040"/>
        <w:rPr>
          <w:rFonts w:ascii="Arial" w:hAnsi="Arial" w:cs="Arial"/>
          <w:sz w:val="26"/>
          <w:szCs w:val="26"/>
          <w:lang w:val="ru-RU"/>
        </w:rPr>
      </w:pPr>
      <w:r>
        <w:rPr>
          <w:rFonts w:ascii="Arial" w:hAnsi="Arial" w:cs="Arial"/>
          <w:noProof/>
          <w:sz w:val="26"/>
          <w:szCs w:val="26"/>
          <w:lang w:val="ru-RU" w:eastAsia="ru-RU"/>
        </w:rPr>
        <w:drawing>
          <wp:anchor distT="0" distB="0" distL="114300" distR="114300" simplePos="0" relativeHeight="251667968" behindDoc="0" locked="0" layoutInCell="1" allowOverlap="1">
            <wp:simplePos x="0" y="0"/>
            <wp:positionH relativeFrom="column">
              <wp:posOffset>4111625</wp:posOffset>
            </wp:positionH>
            <wp:positionV relativeFrom="paragraph">
              <wp:posOffset>51435</wp:posOffset>
            </wp:positionV>
            <wp:extent cx="1358265" cy="1187450"/>
            <wp:effectExtent l="19050" t="0" r="0" b="0"/>
            <wp:wrapSquare wrapText="bothSides"/>
            <wp:docPr id="288" name="Picture 62"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66"/>
                    <pic:cNvPicPr>
                      <a:picLocks noChangeAspect="1" noChangeArrowheads="1"/>
                    </pic:cNvPicPr>
                  </pic:nvPicPr>
                  <pic:blipFill>
                    <a:blip r:embed="rId33"/>
                    <a:srcRect/>
                    <a:stretch>
                      <a:fillRect/>
                    </a:stretch>
                  </pic:blipFill>
                  <pic:spPr bwMode="auto">
                    <a:xfrm>
                      <a:off x="0" y="0"/>
                      <a:ext cx="1358265" cy="1187450"/>
                    </a:xfrm>
                    <a:prstGeom prst="rect">
                      <a:avLst/>
                    </a:prstGeom>
                    <a:noFill/>
                    <a:ln w="9525" cmpd="sng">
                      <a:noFill/>
                      <a:miter lim="800000"/>
                      <a:headEnd/>
                      <a:tailEnd/>
                    </a:ln>
                  </pic:spPr>
                </pic:pic>
              </a:graphicData>
            </a:graphic>
          </wp:anchor>
        </w:drawing>
      </w:r>
      <w:r w:rsidR="00226B0B" w:rsidRPr="00F75F87">
        <w:rPr>
          <w:rFonts w:ascii="Arial" w:hAnsi="Arial" w:cs="Arial"/>
          <w:sz w:val="26"/>
          <w:szCs w:val="26"/>
          <w:lang w:val="ru-RU"/>
        </w:rPr>
        <w:t>Сядьте, вытянув правую ногу перед собой. Прижмите подошву левой ноги к внутренней поверхности правого бедра. Потянитесь к своему носку, насколько это возможно. Задержитесь в данной позиции на 15 счетов. Расслабьтесь, а затем повторите упражнение для левой ноги</w:t>
      </w:r>
      <w:r w:rsidR="007530FD" w:rsidRPr="00226B0B">
        <w:rPr>
          <w:rFonts w:ascii="Arial" w:hAnsi="Arial" w:cs="Arial"/>
          <w:sz w:val="26"/>
          <w:szCs w:val="26"/>
          <w:lang w:val="ru-RU"/>
        </w:rPr>
        <w:t>.</w:t>
      </w: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p>
    <w:p w:rsidR="007530FD" w:rsidRPr="00226B0B" w:rsidRDefault="00834CEC" w:rsidP="00CE0A01">
      <w:pPr>
        <w:tabs>
          <w:tab w:val="left" w:pos="2160"/>
        </w:tabs>
        <w:snapToGrid w:val="0"/>
        <w:ind w:leftChars="428" w:left="899" w:rightChars="514" w:right="1079"/>
        <w:rPr>
          <w:rFonts w:ascii="Arial Black" w:hAnsi="Arial Black" w:cs="Arial"/>
          <w:b/>
          <w:sz w:val="26"/>
          <w:szCs w:val="26"/>
          <w:lang w:val="ru-RU"/>
        </w:rPr>
      </w:pPr>
      <w:r>
        <w:rPr>
          <w:rFonts w:ascii="Arial Black" w:hAnsi="Arial Black" w:cs="Arial"/>
          <w:b/>
          <w:noProof/>
          <w:sz w:val="26"/>
          <w:szCs w:val="26"/>
          <w:lang w:val="ru-RU" w:eastAsia="ru-RU"/>
        </w:rPr>
        <w:drawing>
          <wp:anchor distT="0" distB="0" distL="114300" distR="114300" simplePos="0" relativeHeight="251668992" behindDoc="0" locked="0" layoutInCell="1" allowOverlap="1">
            <wp:simplePos x="0" y="0"/>
            <wp:positionH relativeFrom="column">
              <wp:posOffset>4572000</wp:posOffset>
            </wp:positionH>
            <wp:positionV relativeFrom="paragraph">
              <wp:posOffset>147320</wp:posOffset>
            </wp:positionV>
            <wp:extent cx="754380" cy="1451610"/>
            <wp:effectExtent l="19050" t="0" r="7620" b="0"/>
            <wp:wrapSquare wrapText="bothSides"/>
            <wp:docPr id="289" name="Picture 63"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67"/>
                    <pic:cNvPicPr>
                      <a:picLocks noChangeAspect="1" noChangeArrowheads="1"/>
                    </pic:cNvPicPr>
                  </pic:nvPicPr>
                  <pic:blipFill>
                    <a:blip r:embed="rId34"/>
                    <a:srcRect/>
                    <a:stretch>
                      <a:fillRect/>
                    </a:stretch>
                  </pic:blipFill>
                  <pic:spPr bwMode="auto">
                    <a:xfrm>
                      <a:off x="0" y="0"/>
                      <a:ext cx="754380" cy="1451610"/>
                    </a:xfrm>
                    <a:prstGeom prst="rect">
                      <a:avLst/>
                    </a:prstGeom>
                    <a:noFill/>
                    <a:ln w="9525" cmpd="sng">
                      <a:noFill/>
                      <a:miter lim="800000"/>
                      <a:headEnd/>
                      <a:tailEnd/>
                    </a:ln>
                  </pic:spPr>
                </pic:pic>
              </a:graphicData>
            </a:graphic>
          </wp:anchor>
        </w:drawing>
      </w:r>
      <w:r w:rsidR="007530FD" w:rsidRPr="00226B0B">
        <w:rPr>
          <w:rFonts w:ascii="Arial Black" w:hAnsi="Arial Black" w:cs="Arial"/>
          <w:b/>
          <w:sz w:val="26"/>
          <w:szCs w:val="26"/>
          <w:lang w:val="ru-RU"/>
        </w:rPr>
        <w:t xml:space="preserve">3. </w:t>
      </w:r>
      <w:r w:rsidR="00226B0B" w:rsidRPr="00F75F87">
        <w:rPr>
          <w:rFonts w:ascii="Arial Black" w:hAnsi="Arial Black" w:cs="Arial"/>
          <w:b/>
          <w:sz w:val="26"/>
          <w:szCs w:val="26"/>
          <w:lang w:val="ru-RU"/>
        </w:rPr>
        <w:t>Вращения головой</w:t>
      </w:r>
    </w:p>
    <w:p w:rsidR="007530FD" w:rsidRPr="00226B0B" w:rsidRDefault="00226B0B" w:rsidP="00CE0A01">
      <w:pPr>
        <w:ind w:leftChars="428" w:left="899" w:rightChars="2400" w:right="5040"/>
        <w:rPr>
          <w:rFonts w:ascii="Arial" w:hAnsi="Arial" w:cs="Arial"/>
          <w:sz w:val="26"/>
          <w:szCs w:val="26"/>
          <w:lang w:val="ru-RU"/>
        </w:rPr>
      </w:pPr>
      <w:r w:rsidRPr="00F75F87">
        <w:rPr>
          <w:rFonts w:ascii="Arial" w:hAnsi="Arial" w:cs="Arial"/>
          <w:sz w:val="26"/>
          <w:szCs w:val="26"/>
          <w:lang w:val="ru-RU"/>
        </w:rPr>
        <w:t>Поверните голову вправо на один счет, чувствуя, как растягивается левая сторона шеи. Затем поверните голову назад на один счет, направив подбородок в потолок и позволяя рту открыться. Поверните голову влево на один счет и, наконец, опустите голову на грудь на один счет</w:t>
      </w:r>
      <w:r w:rsidR="007530FD" w:rsidRPr="00226B0B">
        <w:rPr>
          <w:rFonts w:ascii="Arial" w:hAnsi="Arial" w:cs="Arial"/>
          <w:sz w:val="26"/>
          <w:szCs w:val="26"/>
          <w:lang w:val="ru-RU"/>
        </w:rPr>
        <w:t>.</w:t>
      </w:r>
    </w:p>
    <w:p w:rsidR="007530FD" w:rsidRPr="00226B0B" w:rsidRDefault="007530FD">
      <w:pPr>
        <w:rPr>
          <w:rFonts w:ascii="黑体" w:eastAsia="黑体"/>
          <w:sz w:val="30"/>
          <w:szCs w:val="30"/>
          <w:lang w:val="ru-RU"/>
        </w:rPr>
        <w:sectPr w:rsidR="007530FD" w:rsidRPr="00226B0B">
          <w:pgSz w:w="11906" w:h="16838"/>
          <w:pgMar w:top="289" w:right="193" w:bottom="289" w:left="193" w:header="851" w:footer="992" w:gutter="0"/>
          <w:cols w:space="720"/>
          <w:docGrid w:type="linesAndChars" w:linePitch="312"/>
        </w:sectPr>
      </w:pPr>
    </w:p>
    <w:p w:rsidR="007530FD" w:rsidRPr="00226B0B" w:rsidRDefault="00F631CB">
      <w:pPr>
        <w:rPr>
          <w:rFonts w:ascii="Arial" w:eastAsia="黑体" w:hAnsi="Arial" w:cs="Arial"/>
          <w:sz w:val="30"/>
          <w:szCs w:val="30"/>
          <w:lang w:val="ru-RU"/>
        </w:rPr>
      </w:pPr>
      <w:r w:rsidRPr="00F631CB">
        <w:rPr>
          <w:rFonts w:ascii="Arial" w:hAnsi="Arial" w:cs="Arial"/>
          <w:b/>
          <w:sz w:val="18"/>
          <w:szCs w:val="18"/>
        </w:rPr>
        <w:lastRenderedPageBreak/>
        <w:pict>
          <v:rect id="Rectangle 64" o:spid="_x0000_s1315" style="position:absolute;left:0;text-align:left;margin-left:-14.65pt;margin-top:6.1pt;width:287.5pt;height:40.45pt;z-index:251674112" fillcolor="black">
            <v:textbox>
              <w:txbxContent>
                <w:p w:rsidR="007E3185" w:rsidRDefault="007E3185">
                  <w:pPr>
                    <w:rPr>
                      <w:rFonts w:ascii="Arial Black" w:eastAsia="黑体" w:hAnsi="Arial Black" w:cs="Arial"/>
                      <w:b/>
                      <w:bCs/>
                      <w:snapToGrid w:val="0"/>
                      <w:kern w:val="0"/>
                      <w:sz w:val="28"/>
                      <w:szCs w:val="28"/>
                    </w:rPr>
                  </w:pPr>
                  <w:r>
                    <w:rPr>
                      <w:rFonts w:ascii="Arial Black" w:eastAsia="黑体" w:hAnsi="Arial Black" w:cs="Arial"/>
                      <w:b/>
                      <w:bCs/>
                      <w:snapToGrid w:val="0"/>
                      <w:kern w:val="0"/>
                      <w:sz w:val="28"/>
                      <w:szCs w:val="28"/>
                    </w:rPr>
                    <w:t xml:space="preserve"> </w:t>
                  </w:r>
                  <w:r>
                    <w:rPr>
                      <w:rFonts w:ascii="Arial Black" w:eastAsia="SimHei" w:hAnsi="Arial Black" w:cs="Arial"/>
                      <w:b/>
                      <w:bCs/>
                      <w:snapToGrid w:val="0"/>
                      <w:kern w:val="0"/>
                      <w:sz w:val="28"/>
                      <w:szCs w:val="28"/>
                      <w:lang w:val="ru-RU"/>
                    </w:rPr>
                    <w:t>РЕКОМЕНДАЦИИ ПО РАСТЯЖКЕ</w:t>
                  </w:r>
                </w:p>
                <w:p w:rsidR="007E3185" w:rsidRDefault="007E3185">
                  <w:pPr>
                    <w:rPr>
                      <w:szCs w:val="28"/>
                    </w:rPr>
                  </w:pPr>
                </w:p>
              </w:txbxContent>
            </v:textbox>
          </v:rect>
        </w:pict>
      </w:r>
      <w:r w:rsidRPr="00F631CB">
        <w:rPr>
          <w:rFonts w:ascii="Arial" w:hAnsi="Arial" w:cs="Arial"/>
          <w:b/>
          <w:sz w:val="18"/>
          <w:szCs w:val="18"/>
        </w:rPr>
        <w:pict>
          <v:roundrect id="AutoShape 65" o:spid="_x0000_s1314" style="position:absolute;left:0;text-align:left;margin-left:22.75pt;margin-top:-24.8pt;width:40.85pt;height:50.8pt;rotation:180;z-index:251673088"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187</w:t>
                  </w:r>
                </w:p>
              </w:txbxContent>
            </v:textbox>
          </v:roundrect>
        </w:pict>
      </w:r>
    </w:p>
    <w:p w:rsidR="007530FD" w:rsidRPr="00226B0B" w:rsidRDefault="007530FD">
      <w:pPr>
        <w:rPr>
          <w:rFonts w:ascii="Arial" w:eastAsia="黑体" w:hAnsi="Arial" w:cs="Arial"/>
          <w:sz w:val="30"/>
          <w:szCs w:val="30"/>
          <w:lang w:val="ru-RU"/>
        </w:rPr>
      </w:pPr>
    </w:p>
    <w:p w:rsidR="007530FD" w:rsidRPr="00226B0B" w:rsidRDefault="007530FD">
      <w:pPr>
        <w:pStyle w:val="a8"/>
        <w:snapToGrid w:val="0"/>
        <w:rPr>
          <w:rFonts w:ascii="Arial" w:hAnsi="Arial" w:cs="Arial"/>
          <w:b/>
          <w:sz w:val="18"/>
          <w:szCs w:val="18"/>
          <w:lang w:val="ru-RU"/>
        </w:rPr>
      </w:pP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p>
    <w:p w:rsidR="007530FD" w:rsidRPr="00226B0B" w:rsidRDefault="00834CEC" w:rsidP="00CE0A01">
      <w:pPr>
        <w:tabs>
          <w:tab w:val="left" w:pos="2160"/>
        </w:tabs>
        <w:snapToGrid w:val="0"/>
        <w:ind w:leftChars="428" w:left="899" w:rightChars="514" w:right="1079"/>
        <w:rPr>
          <w:rFonts w:ascii="Arial Black" w:hAnsi="Arial Black" w:cs="Arial"/>
          <w:b/>
          <w:sz w:val="26"/>
          <w:szCs w:val="26"/>
          <w:lang w:val="ru-RU"/>
        </w:rPr>
      </w:pPr>
      <w:r>
        <w:rPr>
          <w:rFonts w:ascii="Arial Black" w:hAnsi="Arial Black" w:cs="Arial"/>
          <w:b/>
          <w:noProof/>
          <w:sz w:val="26"/>
          <w:szCs w:val="26"/>
          <w:lang w:val="ru-RU" w:eastAsia="ru-RU"/>
        </w:rPr>
        <w:drawing>
          <wp:anchor distT="0" distB="0" distL="114300" distR="114300" simplePos="0" relativeHeight="251670016" behindDoc="0" locked="0" layoutInCell="1" allowOverlap="1">
            <wp:simplePos x="0" y="0"/>
            <wp:positionH relativeFrom="column">
              <wp:posOffset>4572000</wp:posOffset>
            </wp:positionH>
            <wp:positionV relativeFrom="paragraph">
              <wp:posOffset>-274955</wp:posOffset>
            </wp:positionV>
            <wp:extent cx="782320" cy="1506855"/>
            <wp:effectExtent l="19050" t="0" r="0" b="0"/>
            <wp:wrapSquare wrapText="bothSides"/>
            <wp:docPr id="292" name="Picture 6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13"/>
                    <pic:cNvPicPr>
                      <a:picLocks noChangeAspect="1" noChangeArrowheads="1"/>
                    </pic:cNvPicPr>
                  </pic:nvPicPr>
                  <pic:blipFill>
                    <a:blip r:embed="rId35"/>
                    <a:srcRect/>
                    <a:stretch>
                      <a:fillRect/>
                    </a:stretch>
                  </pic:blipFill>
                  <pic:spPr bwMode="auto">
                    <a:xfrm>
                      <a:off x="0" y="0"/>
                      <a:ext cx="782320" cy="1506855"/>
                    </a:xfrm>
                    <a:prstGeom prst="rect">
                      <a:avLst/>
                    </a:prstGeom>
                    <a:noFill/>
                    <a:ln w="9525" cmpd="sng">
                      <a:noFill/>
                      <a:miter lim="800000"/>
                      <a:headEnd/>
                      <a:tailEnd/>
                    </a:ln>
                  </pic:spPr>
                </pic:pic>
              </a:graphicData>
            </a:graphic>
          </wp:anchor>
        </w:drawing>
      </w:r>
      <w:r w:rsidR="007530FD" w:rsidRPr="00226B0B">
        <w:rPr>
          <w:rFonts w:ascii="Arial Black" w:hAnsi="Arial Black" w:cs="Arial"/>
          <w:b/>
          <w:sz w:val="26"/>
          <w:szCs w:val="26"/>
          <w:lang w:val="ru-RU"/>
        </w:rPr>
        <w:t xml:space="preserve">4. </w:t>
      </w:r>
      <w:r w:rsidR="00226B0B" w:rsidRPr="00F75F87">
        <w:rPr>
          <w:rFonts w:ascii="Arial Black" w:hAnsi="Arial Black" w:cs="Arial"/>
          <w:b/>
          <w:sz w:val="26"/>
          <w:szCs w:val="26"/>
          <w:lang w:val="ru-RU"/>
        </w:rPr>
        <w:t>Поднятие плеч</w:t>
      </w:r>
    </w:p>
    <w:p w:rsidR="007530FD" w:rsidRPr="00226B0B" w:rsidRDefault="00226B0B" w:rsidP="00CE0A01">
      <w:pPr>
        <w:ind w:leftChars="428" w:left="899" w:rightChars="2400" w:right="5040"/>
        <w:rPr>
          <w:rFonts w:ascii="Arial" w:hAnsi="Arial" w:cs="Arial"/>
          <w:sz w:val="26"/>
          <w:szCs w:val="26"/>
          <w:lang w:val="ru-RU"/>
        </w:rPr>
      </w:pPr>
      <w:r w:rsidRPr="00F75F87">
        <w:rPr>
          <w:rFonts w:ascii="Arial" w:hAnsi="Arial" w:cs="Arial"/>
          <w:sz w:val="26"/>
          <w:szCs w:val="26"/>
          <w:lang w:val="ru-RU"/>
        </w:rPr>
        <w:t>Поднимите правое плечо к уху на один счет. Затем поднимите левое плечо на один счет, опуская правое плечо</w:t>
      </w:r>
      <w:r w:rsidR="007530FD" w:rsidRPr="00226B0B">
        <w:rPr>
          <w:rFonts w:ascii="Arial" w:hAnsi="Arial" w:cs="Arial"/>
          <w:sz w:val="26"/>
          <w:szCs w:val="26"/>
          <w:lang w:val="ru-RU"/>
        </w:rPr>
        <w:t>.</w:t>
      </w: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834CEC" w:rsidP="00CE0A01">
      <w:pPr>
        <w:ind w:leftChars="428" w:left="899" w:rightChars="2400" w:right="5040"/>
        <w:rPr>
          <w:rFonts w:ascii="Arial" w:hAnsi="Arial" w:cs="Arial"/>
          <w:sz w:val="26"/>
          <w:szCs w:val="26"/>
          <w:lang w:val="ru-RU"/>
        </w:rPr>
      </w:pPr>
      <w:r>
        <w:rPr>
          <w:rFonts w:ascii="Arial Black" w:hAnsi="Arial Black" w:cs="Arial"/>
          <w:b/>
          <w:noProof/>
          <w:sz w:val="26"/>
          <w:szCs w:val="26"/>
          <w:lang w:val="ru-RU" w:eastAsia="ru-RU"/>
        </w:rPr>
        <w:drawing>
          <wp:anchor distT="0" distB="0" distL="114300" distR="114300" simplePos="0" relativeHeight="251671040" behindDoc="0" locked="0" layoutInCell="1" allowOverlap="1">
            <wp:simplePos x="0" y="0"/>
            <wp:positionH relativeFrom="column">
              <wp:posOffset>4344670</wp:posOffset>
            </wp:positionH>
            <wp:positionV relativeFrom="paragraph">
              <wp:posOffset>75565</wp:posOffset>
            </wp:positionV>
            <wp:extent cx="1071245" cy="1684020"/>
            <wp:effectExtent l="19050" t="0" r="0" b="0"/>
            <wp:wrapSquare wrapText="bothSides"/>
            <wp:docPr id="293" name="Picture 6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14"/>
                    <pic:cNvPicPr>
                      <a:picLocks noChangeAspect="1" noChangeArrowheads="1"/>
                    </pic:cNvPicPr>
                  </pic:nvPicPr>
                  <pic:blipFill>
                    <a:blip r:embed="rId36"/>
                    <a:srcRect/>
                    <a:stretch>
                      <a:fillRect/>
                    </a:stretch>
                  </pic:blipFill>
                  <pic:spPr bwMode="auto">
                    <a:xfrm>
                      <a:off x="0" y="0"/>
                      <a:ext cx="1071245" cy="1684020"/>
                    </a:xfrm>
                    <a:prstGeom prst="rect">
                      <a:avLst/>
                    </a:prstGeom>
                    <a:noFill/>
                    <a:ln w="9525" cmpd="sng">
                      <a:noFill/>
                      <a:miter lim="800000"/>
                      <a:headEnd/>
                      <a:tailEnd/>
                    </a:ln>
                  </pic:spPr>
                </pic:pic>
              </a:graphicData>
            </a:graphic>
          </wp:anchor>
        </w:drawing>
      </w: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r w:rsidRPr="00226B0B">
        <w:rPr>
          <w:rFonts w:ascii="Arial Black" w:hAnsi="Arial Black" w:cs="Arial"/>
          <w:b/>
          <w:sz w:val="26"/>
          <w:szCs w:val="26"/>
          <w:lang w:val="ru-RU"/>
        </w:rPr>
        <w:t xml:space="preserve">5. </w:t>
      </w:r>
      <w:r w:rsidR="00226B0B" w:rsidRPr="00F75F87">
        <w:rPr>
          <w:rFonts w:ascii="Arial Black" w:hAnsi="Arial Black" w:cs="Arial"/>
          <w:b/>
          <w:sz w:val="26"/>
          <w:szCs w:val="26"/>
          <w:lang w:val="ru-RU"/>
        </w:rPr>
        <w:t>Наклон к пальцам ног</w:t>
      </w:r>
    </w:p>
    <w:p w:rsidR="007530FD" w:rsidRPr="00226B0B" w:rsidRDefault="00226B0B" w:rsidP="00CE0A01">
      <w:pPr>
        <w:ind w:leftChars="428" w:left="899" w:rightChars="2400" w:right="5040"/>
        <w:rPr>
          <w:rFonts w:ascii="Arial" w:hAnsi="Arial" w:cs="Arial"/>
          <w:sz w:val="26"/>
          <w:szCs w:val="26"/>
          <w:lang w:val="ru-RU"/>
        </w:rPr>
      </w:pPr>
      <w:r w:rsidRPr="00F75F87">
        <w:rPr>
          <w:rFonts w:ascii="Arial" w:hAnsi="Arial" w:cs="Arial"/>
          <w:sz w:val="26"/>
          <w:szCs w:val="26"/>
          <w:lang w:val="ru-RU"/>
        </w:rPr>
        <w:t>Медленно наклонитесь вперед, сгибаясь в пояснице, расслабляя спину и плечи</w:t>
      </w:r>
      <w:r w:rsidR="006E6B5D">
        <w:rPr>
          <w:rFonts w:ascii="Arial" w:hAnsi="Arial" w:cs="Arial"/>
          <w:sz w:val="26"/>
          <w:szCs w:val="26"/>
          <w:lang w:val="ru-RU"/>
        </w:rPr>
        <w:t>,</w:t>
      </w:r>
      <w:r w:rsidRPr="00F75F87">
        <w:rPr>
          <w:rFonts w:ascii="Arial" w:hAnsi="Arial" w:cs="Arial"/>
          <w:sz w:val="26"/>
          <w:szCs w:val="26"/>
          <w:lang w:val="ru-RU"/>
        </w:rPr>
        <w:t xml:space="preserve"> в то время как вы наклоняетесь к пальцам ног. Достаньте так низко, как сможете и задержитесь в данном положении на 15 счетов</w:t>
      </w:r>
      <w:r w:rsidR="007530FD" w:rsidRPr="00226B0B">
        <w:rPr>
          <w:rFonts w:ascii="Arial" w:hAnsi="Arial" w:cs="Arial"/>
          <w:sz w:val="26"/>
          <w:szCs w:val="26"/>
          <w:lang w:val="ru-RU"/>
        </w:rPr>
        <w:t>.</w:t>
      </w:r>
    </w:p>
    <w:p w:rsidR="007530FD" w:rsidRPr="00226B0B" w:rsidRDefault="007530FD" w:rsidP="00CE0A01">
      <w:pPr>
        <w:ind w:leftChars="428" w:left="899"/>
        <w:rPr>
          <w:rFonts w:ascii="Arial" w:hAnsi="Arial" w:cs="Arial"/>
          <w:lang w:val="ru-RU"/>
        </w:rPr>
      </w:pPr>
    </w:p>
    <w:p w:rsidR="007530FD" w:rsidRPr="00226B0B" w:rsidRDefault="007530FD" w:rsidP="00CE0A01">
      <w:pPr>
        <w:pStyle w:val="a0"/>
        <w:ind w:leftChars="428" w:left="899" w:firstLine="360"/>
        <w:rPr>
          <w:rFonts w:ascii="Arial" w:eastAsia="STCaiyun" w:hAnsi="Arial" w:cs="Arial"/>
          <w:sz w:val="18"/>
          <w:szCs w:val="18"/>
          <w:lang w:val="ru-RU"/>
        </w:rPr>
      </w:pPr>
    </w:p>
    <w:p w:rsidR="007530FD" w:rsidRPr="00226B0B" w:rsidRDefault="007530FD" w:rsidP="00CE0A01">
      <w:pPr>
        <w:tabs>
          <w:tab w:val="left" w:pos="2160"/>
        </w:tabs>
        <w:snapToGrid w:val="0"/>
        <w:ind w:leftChars="428" w:left="899" w:rightChars="514" w:right="1079"/>
        <w:rPr>
          <w:rFonts w:ascii="Arial Black" w:hAnsi="Arial Black" w:cs="Arial"/>
          <w:b/>
          <w:sz w:val="26"/>
          <w:szCs w:val="26"/>
          <w:lang w:val="ru-RU"/>
        </w:rPr>
      </w:pPr>
      <w:r w:rsidRPr="00226B0B">
        <w:rPr>
          <w:rFonts w:ascii="Arial Black" w:hAnsi="Arial Black" w:cs="Arial"/>
          <w:b/>
          <w:sz w:val="26"/>
          <w:szCs w:val="26"/>
          <w:lang w:val="ru-RU"/>
        </w:rPr>
        <w:t xml:space="preserve">6. </w:t>
      </w:r>
      <w:r w:rsidR="00226B0B" w:rsidRPr="00F75F87">
        <w:rPr>
          <w:rFonts w:ascii="Arial Black" w:hAnsi="Arial Black" w:cs="Arial"/>
          <w:b/>
          <w:sz w:val="26"/>
          <w:szCs w:val="26"/>
          <w:lang w:val="ru-RU"/>
        </w:rPr>
        <w:t>Растяжка икр и ахиллесовых сухожилий</w:t>
      </w:r>
    </w:p>
    <w:p w:rsidR="007530FD" w:rsidRPr="00226B0B" w:rsidRDefault="00834CEC" w:rsidP="00CE0A01">
      <w:pPr>
        <w:ind w:leftChars="428" w:left="899" w:rightChars="2400" w:right="5040"/>
        <w:rPr>
          <w:rFonts w:ascii="Arial" w:hAnsi="Arial" w:cs="Arial"/>
          <w:sz w:val="26"/>
          <w:szCs w:val="26"/>
          <w:lang w:val="ru-RU"/>
        </w:rPr>
      </w:pPr>
      <w:r>
        <w:rPr>
          <w:rFonts w:ascii="Arial" w:hAnsi="Arial" w:cs="Arial"/>
          <w:noProof/>
          <w:sz w:val="26"/>
          <w:szCs w:val="26"/>
          <w:lang w:val="ru-RU" w:eastAsia="ru-RU"/>
        </w:rPr>
        <w:drawing>
          <wp:anchor distT="0" distB="0" distL="114300" distR="114300" simplePos="0" relativeHeight="251672064" behindDoc="0" locked="0" layoutInCell="1" allowOverlap="1">
            <wp:simplePos x="0" y="0"/>
            <wp:positionH relativeFrom="column">
              <wp:posOffset>4572000</wp:posOffset>
            </wp:positionH>
            <wp:positionV relativeFrom="paragraph">
              <wp:posOffset>15875</wp:posOffset>
            </wp:positionV>
            <wp:extent cx="756285" cy="1722755"/>
            <wp:effectExtent l="19050" t="0" r="5715" b="0"/>
            <wp:wrapSquare wrapText="bothSides"/>
            <wp:docPr id="294" name="Picture 6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15"/>
                    <pic:cNvPicPr>
                      <a:picLocks noChangeAspect="1" noChangeArrowheads="1"/>
                    </pic:cNvPicPr>
                  </pic:nvPicPr>
                  <pic:blipFill>
                    <a:blip r:embed="rId37"/>
                    <a:srcRect/>
                    <a:stretch>
                      <a:fillRect/>
                    </a:stretch>
                  </pic:blipFill>
                  <pic:spPr bwMode="auto">
                    <a:xfrm>
                      <a:off x="0" y="0"/>
                      <a:ext cx="756285" cy="1722755"/>
                    </a:xfrm>
                    <a:prstGeom prst="rect">
                      <a:avLst/>
                    </a:prstGeom>
                    <a:noFill/>
                    <a:ln w="9525" cmpd="sng">
                      <a:noFill/>
                      <a:miter lim="800000"/>
                      <a:headEnd/>
                      <a:tailEnd/>
                    </a:ln>
                  </pic:spPr>
                </pic:pic>
              </a:graphicData>
            </a:graphic>
          </wp:anchor>
        </w:drawing>
      </w:r>
      <w:r w:rsidR="00226B0B" w:rsidRPr="00F75F87">
        <w:rPr>
          <w:rFonts w:ascii="Arial" w:hAnsi="Arial" w:cs="Arial"/>
          <w:sz w:val="26"/>
          <w:szCs w:val="26"/>
          <w:lang w:val="ru-RU"/>
        </w:rPr>
        <w:t xml:space="preserve">Прислонитесь к стене левой </w:t>
      </w:r>
      <w:r w:rsidR="006E6B5D">
        <w:rPr>
          <w:rFonts w:ascii="Arial" w:hAnsi="Arial" w:cs="Arial"/>
          <w:sz w:val="26"/>
          <w:szCs w:val="26"/>
          <w:lang w:val="ru-RU"/>
        </w:rPr>
        <w:t>ногой, поставив ее перед правой,</w:t>
      </w:r>
      <w:r w:rsidR="00226B0B" w:rsidRPr="00F75F87">
        <w:rPr>
          <w:rFonts w:ascii="Arial" w:hAnsi="Arial" w:cs="Arial"/>
          <w:sz w:val="26"/>
          <w:szCs w:val="26"/>
          <w:lang w:val="ru-RU"/>
        </w:rPr>
        <w:t xml:space="preserve"> и вытянув руки вперед. Держите правую ногу прямо, а левую ногу поставьте на пол; затем согните левую ногу и наклонитесь вперед, направляя бедра к стене. Удерживайте данное положение, а затем повторите его для другой ноги на 15 отсчетов</w:t>
      </w:r>
      <w:r w:rsidR="007530FD" w:rsidRPr="00226B0B">
        <w:rPr>
          <w:rFonts w:ascii="Arial" w:hAnsi="Arial" w:cs="Arial"/>
          <w:sz w:val="26"/>
          <w:szCs w:val="26"/>
          <w:lang w:val="ru-RU"/>
        </w:rPr>
        <w:t>.</w:t>
      </w: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7530FD" w:rsidP="00CE0A01">
      <w:pPr>
        <w:ind w:leftChars="428" w:left="899" w:rightChars="2400" w:right="5040"/>
        <w:rPr>
          <w:rFonts w:ascii="Arial" w:hAnsi="Arial" w:cs="Arial"/>
          <w:sz w:val="26"/>
          <w:szCs w:val="26"/>
          <w:lang w:val="ru-RU"/>
        </w:rPr>
      </w:pPr>
    </w:p>
    <w:p w:rsidR="007530FD" w:rsidRPr="00226B0B" w:rsidRDefault="007530FD" w:rsidP="00CE0A01">
      <w:pPr>
        <w:ind w:leftChars="428" w:left="899" w:rightChars="2400" w:right="5040"/>
        <w:rPr>
          <w:rFonts w:ascii="Arial" w:hAnsi="Arial" w:cs="Arial"/>
          <w:sz w:val="26"/>
          <w:szCs w:val="26"/>
          <w:lang w:val="ru-RU"/>
        </w:rPr>
      </w:pPr>
    </w:p>
    <w:p w:rsidR="007530FD" w:rsidRPr="008B557A" w:rsidRDefault="00834CEC" w:rsidP="00CE0A01">
      <w:pPr>
        <w:tabs>
          <w:tab w:val="left" w:pos="2160"/>
        </w:tabs>
        <w:snapToGrid w:val="0"/>
        <w:ind w:leftChars="428" w:left="899" w:rightChars="514" w:right="1079"/>
        <w:rPr>
          <w:rFonts w:ascii="Arial Black" w:hAnsi="Arial Black" w:cs="Arial"/>
          <w:b/>
          <w:sz w:val="26"/>
          <w:szCs w:val="26"/>
          <w:lang w:val="ru-RU"/>
        </w:rPr>
      </w:pPr>
      <w:r>
        <w:rPr>
          <w:rFonts w:ascii="Arial" w:hAnsi="Arial" w:cs="Arial"/>
          <w:noProof/>
          <w:sz w:val="26"/>
          <w:szCs w:val="26"/>
          <w:lang w:val="ru-RU" w:eastAsia="ru-RU"/>
        </w:rPr>
        <w:drawing>
          <wp:anchor distT="0" distB="0" distL="114300" distR="114300" simplePos="0" relativeHeight="251675136" behindDoc="1" locked="0" layoutInCell="1" allowOverlap="1">
            <wp:simplePos x="0" y="0"/>
            <wp:positionH relativeFrom="column">
              <wp:posOffset>4667250</wp:posOffset>
            </wp:positionH>
            <wp:positionV relativeFrom="paragraph">
              <wp:posOffset>38100</wp:posOffset>
            </wp:positionV>
            <wp:extent cx="1341120" cy="1544955"/>
            <wp:effectExtent l="19050" t="0" r="0" b="0"/>
            <wp:wrapTight wrapText="bothSides">
              <wp:wrapPolygon edited="0">
                <wp:start x="-307" y="0"/>
                <wp:lineTo x="-307" y="21307"/>
                <wp:lineTo x="21477" y="21307"/>
                <wp:lineTo x="21477" y="0"/>
                <wp:lineTo x="-307" y="0"/>
              </wp:wrapPolygon>
            </wp:wrapTight>
            <wp:docPr id="295" name="图片 273" descr="C:\Users\Administrator\Desktop\大7.jpg大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3" descr="C:\Users\Administrator\Desktop\大7.jpg大7"/>
                    <pic:cNvPicPr>
                      <a:picLocks noChangeArrowheads="1"/>
                    </pic:cNvPicPr>
                  </pic:nvPicPr>
                  <pic:blipFill>
                    <a:blip r:embed="rId38"/>
                    <a:srcRect/>
                    <a:stretch>
                      <a:fillRect/>
                    </a:stretch>
                  </pic:blipFill>
                  <pic:spPr bwMode="auto">
                    <a:xfrm>
                      <a:off x="0" y="0"/>
                      <a:ext cx="1341120" cy="1544955"/>
                    </a:xfrm>
                    <a:prstGeom prst="rect">
                      <a:avLst/>
                    </a:prstGeom>
                    <a:noFill/>
                    <a:ln w="9525" cmpd="sng">
                      <a:noFill/>
                      <a:miter lim="800000"/>
                      <a:headEnd/>
                      <a:tailEnd/>
                    </a:ln>
                  </pic:spPr>
                </pic:pic>
              </a:graphicData>
            </a:graphic>
          </wp:anchor>
        </w:drawing>
      </w:r>
      <w:r w:rsidR="007530FD" w:rsidRPr="008B557A">
        <w:rPr>
          <w:rFonts w:ascii="Arial Black" w:hAnsi="Arial Black" w:cs="Arial"/>
          <w:b/>
          <w:sz w:val="26"/>
          <w:szCs w:val="26"/>
          <w:lang w:val="ru-RU"/>
        </w:rPr>
        <w:t xml:space="preserve">7. </w:t>
      </w:r>
      <w:r w:rsidR="008B557A" w:rsidRPr="00F75F87">
        <w:rPr>
          <w:rFonts w:ascii="Arial Black" w:hAnsi="Arial Black" w:cs="Arial"/>
          <w:b/>
          <w:sz w:val="26"/>
          <w:szCs w:val="26"/>
          <w:lang w:val="ru-RU"/>
        </w:rPr>
        <w:t>Растяжка боковых мышц</w:t>
      </w:r>
    </w:p>
    <w:p w:rsidR="007530FD" w:rsidRPr="007C65FB" w:rsidRDefault="008B557A" w:rsidP="00CE0A01">
      <w:pPr>
        <w:ind w:leftChars="428" w:left="899" w:rightChars="2400" w:right="5040"/>
        <w:rPr>
          <w:rFonts w:ascii="Arial" w:hAnsi="Arial" w:cs="Arial"/>
          <w:sz w:val="26"/>
          <w:szCs w:val="26"/>
          <w:lang w:val="ru-RU"/>
        </w:rPr>
      </w:pPr>
      <w:r w:rsidRPr="00F75F87">
        <w:rPr>
          <w:rFonts w:ascii="Arial" w:hAnsi="Arial" w:cs="Arial"/>
          <w:sz w:val="26"/>
          <w:szCs w:val="26"/>
          <w:lang w:val="ru-RU"/>
        </w:rPr>
        <w:t>Раскройте руки в стороны и продолжайте поднимать их, пока они не будут над головой. Потяните правую руку максимально вверх в направлении потолка на один счет. Почувствуйте растяжение правой стороны. Повторите упражнение для левой руки</w:t>
      </w:r>
      <w:r w:rsidR="007530FD" w:rsidRPr="007C65FB">
        <w:rPr>
          <w:rFonts w:ascii="Arial" w:hAnsi="Arial" w:cs="Arial"/>
          <w:sz w:val="26"/>
          <w:szCs w:val="26"/>
          <w:lang w:val="ru-RU"/>
        </w:rPr>
        <w:t>.</w:t>
      </w:r>
    </w:p>
    <w:p w:rsidR="007530FD" w:rsidRPr="007C65FB" w:rsidRDefault="007530FD" w:rsidP="00CE0A01">
      <w:pPr>
        <w:ind w:leftChars="428" w:left="899" w:rightChars="2400" w:right="5040"/>
        <w:rPr>
          <w:rFonts w:ascii="Arial" w:hAnsi="Arial" w:cs="Arial"/>
          <w:sz w:val="26"/>
          <w:szCs w:val="26"/>
          <w:lang w:val="ru-RU"/>
        </w:rPr>
      </w:pPr>
    </w:p>
    <w:p w:rsidR="007530FD" w:rsidRPr="007C65FB" w:rsidRDefault="007530FD">
      <w:pPr>
        <w:pStyle w:val="20"/>
        <w:rPr>
          <w:rFonts w:ascii="Arial" w:eastAsia="STCaiyun" w:hAnsi="Arial" w:cs="Arial"/>
          <w:sz w:val="18"/>
          <w:szCs w:val="18"/>
          <w:lang w:val="ru-RU"/>
        </w:rPr>
      </w:pPr>
    </w:p>
    <w:p w:rsidR="007530FD" w:rsidRPr="007C65FB" w:rsidRDefault="007530FD">
      <w:pPr>
        <w:pStyle w:val="20"/>
        <w:rPr>
          <w:rFonts w:ascii="Arial" w:eastAsia="STCaiyun" w:hAnsi="Arial" w:cs="Arial"/>
          <w:sz w:val="18"/>
          <w:szCs w:val="18"/>
          <w:lang w:val="ru-RU"/>
        </w:rPr>
      </w:pPr>
    </w:p>
    <w:p w:rsidR="007530FD" w:rsidRPr="007C65FB" w:rsidRDefault="00F631CB">
      <w:pPr>
        <w:ind w:leftChars="84" w:left="176" w:rightChars="171" w:right="359"/>
        <w:rPr>
          <w:rFonts w:ascii="Arial" w:eastAsia="黑体" w:hAnsi="Arial" w:cs="Arial"/>
          <w:sz w:val="30"/>
          <w:szCs w:val="30"/>
          <w:lang w:val="ru-RU"/>
        </w:rPr>
      </w:pPr>
      <w:r w:rsidRPr="00F631CB">
        <w:rPr>
          <w:rFonts w:ascii="Arial" w:eastAsia="YouYuan" w:hAnsi="Arial" w:cs="Arial"/>
          <w:b/>
          <w:sz w:val="30"/>
          <w:szCs w:val="30"/>
        </w:rPr>
        <w:lastRenderedPageBreak/>
        <w:pict>
          <v:rect id="Rectangle 69" o:spid="_x0000_s1321" style="position:absolute;left:0;text-align:left;margin-left:432.65pt;margin-top:5.2pt;width:162.05pt;height:38.7pt;z-index:251677184" fillcolor="black">
            <v:textbox>
              <w:txbxContent>
                <w:p w:rsidR="007E3185" w:rsidRPr="008B557A" w:rsidRDefault="007E3185" w:rsidP="008B557A">
                  <w:pPr>
                    <w:rPr>
                      <w:szCs w:val="28"/>
                    </w:rPr>
                  </w:pPr>
                  <w:r>
                    <w:rPr>
                      <w:rFonts w:ascii="Arial Black" w:eastAsia="SimHei" w:hAnsi="Arial Black" w:cs="Arial"/>
                      <w:b/>
                      <w:bCs/>
                      <w:snapToGrid w:val="0"/>
                      <w:kern w:val="0"/>
                      <w:sz w:val="28"/>
                      <w:szCs w:val="28"/>
                      <w:lang w:val="ru-RU"/>
                    </w:rPr>
                    <w:t>ОБСЛУЖИВАНИЕ</w:t>
                  </w:r>
                </w:p>
              </w:txbxContent>
            </v:textbox>
          </v:rect>
        </w:pict>
      </w:r>
      <w:r w:rsidRPr="00F631CB">
        <w:rPr>
          <w:rFonts w:ascii="Arial" w:eastAsia="黑体" w:hAnsi="Arial" w:cs="Arial"/>
          <w:sz w:val="30"/>
          <w:szCs w:val="30"/>
        </w:rPr>
        <w:pict>
          <v:roundrect id="AutoShape 70" o:spid="_x0000_s1320" style="position:absolute;left:0;text-align:left;margin-left:515.1pt;margin-top:-24.2pt;width:39.05pt;height:44.35pt;rotation:180;z-index:251676160"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198</w:t>
                  </w:r>
                </w:p>
              </w:txbxContent>
            </v:textbox>
          </v:roundrect>
        </w:pict>
      </w:r>
    </w:p>
    <w:p w:rsidR="007530FD" w:rsidRPr="007C65FB" w:rsidRDefault="007530FD" w:rsidP="00CE0A01">
      <w:pPr>
        <w:ind w:leftChars="428" w:left="899" w:rightChars="2400" w:right="5040"/>
        <w:rPr>
          <w:rFonts w:ascii="Arial" w:hAnsi="Arial" w:cs="Arial"/>
          <w:sz w:val="26"/>
          <w:szCs w:val="26"/>
          <w:lang w:val="ru-RU"/>
        </w:rPr>
      </w:pPr>
    </w:p>
    <w:p w:rsidR="007530FD" w:rsidRPr="008B557A" w:rsidRDefault="008B557A" w:rsidP="00CE0A01">
      <w:pPr>
        <w:spacing w:line="360" w:lineRule="exact"/>
        <w:ind w:leftChars="428" w:left="899" w:rightChars="514" w:right="1079"/>
        <w:jc w:val="left"/>
        <w:rPr>
          <w:sz w:val="26"/>
          <w:lang w:val="ru-RU"/>
        </w:rPr>
      </w:pPr>
      <w:r w:rsidRPr="00F75F87">
        <w:rPr>
          <w:rFonts w:ascii="Arial Black" w:hAnsi="Arial Black"/>
          <w:sz w:val="24"/>
          <w:szCs w:val="24"/>
          <w:lang w:val="ru-RU"/>
        </w:rPr>
        <w:t>ОСТОРОЖНО</w:t>
      </w:r>
      <w:r w:rsidR="007530FD" w:rsidRPr="008B557A">
        <w:rPr>
          <w:rFonts w:ascii="Arial Black" w:hAnsi="Arial Black"/>
          <w:sz w:val="26"/>
          <w:szCs w:val="26"/>
          <w:lang w:val="ru-RU"/>
        </w:rPr>
        <w:t>!</w:t>
      </w:r>
      <w:r w:rsidR="007530FD" w:rsidRPr="008B557A">
        <w:rPr>
          <w:rFonts w:ascii="Arial" w:hAnsi="Arial" w:cs="Arial"/>
          <w:sz w:val="26"/>
          <w:szCs w:val="26"/>
          <w:lang w:val="ru-RU"/>
        </w:rPr>
        <w:t xml:space="preserve"> </w:t>
      </w:r>
      <w:r w:rsidRPr="00F75F87">
        <w:rPr>
          <w:rFonts w:ascii="Arial" w:hAnsi="Arial" w:cs="Arial"/>
          <w:sz w:val="24"/>
          <w:szCs w:val="24"/>
          <w:lang w:val="ru-RU"/>
        </w:rPr>
        <w:t>Прежде чем выполнять какое-либо обслуживание беговой дорожки, всегда отключайте шнур</w:t>
      </w:r>
      <w:r w:rsidR="006E6B5D">
        <w:rPr>
          <w:rFonts w:ascii="Arial" w:hAnsi="Arial" w:cs="Arial"/>
          <w:sz w:val="24"/>
          <w:szCs w:val="24"/>
          <w:lang w:val="ru-RU"/>
        </w:rPr>
        <w:t xml:space="preserve"> питания</w:t>
      </w:r>
      <w:r w:rsidRPr="00F75F87">
        <w:rPr>
          <w:rFonts w:ascii="Arial" w:hAnsi="Arial" w:cs="Arial"/>
          <w:sz w:val="24"/>
          <w:szCs w:val="24"/>
          <w:lang w:val="ru-RU"/>
        </w:rPr>
        <w:t xml:space="preserve"> от стабилизатор</w:t>
      </w:r>
      <w:r w:rsidR="006E6B5D">
        <w:rPr>
          <w:rFonts w:ascii="Arial" w:hAnsi="Arial" w:cs="Arial"/>
          <w:sz w:val="24"/>
          <w:szCs w:val="24"/>
          <w:lang w:val="ru-RU"/>
        </w:rPr>
        <w:t>а</w:t>
      </w:r>
      <w:r w:rsidRPr="00F75F87">
        <w:rPr>
          <w:rFonts w:ascii="Arial" w:hAnsi="Arial" w:cs="Arial"/>
          <w:sz w:val="24"/>
          <w:szCs w:val="24"/>
          <w:lang w:val="ru-RU"/>
        </w:rPr>
        <w:t xml:space="preserve"> напряжения</w:t>
      </w:r>
      <w:r w:rsidR="007530FD" w:rsidRPr="008B557A">
        <w:rPr>
          <w:rFonts w:ascii="Arial" w:hAnsi="Arial" w:cs="Arial"/>
          <w:sz w:val="26"/>
          <w:lang w:val="ru-RU"/>
        </w:rPr>
        <w:t>.</w:t>
      </w:r>
    </w:p>
    <w:p w:rsidR="007530FD" w:rsidRPr="008B557A" w:rsidRDefault="008B557A" w:rsidP="00CE0A01">
      <w:pPr>
        <w:spacing w:line="360" w:lineRule="exact"/>
        <w:ind w:leftChars="428" w:left="899" w:rightChars="514" w:right="1079"/>
        <w:jc w:val="left"/>
        <w:rPr>
          <w:sz w:val="26"/>
          <w:lang w:val="ru-RU"/>
        </w:rPr>
      </w:pPr>
      <w:r w:rsidRPr="00F75F87">
        <w:rPr>
          <w:rFonts w:ascii="Arial Black" w:hAnsi="Arial Black"/>
          <w:sz w:val="24"/>
          <w:szCs w:val="24"/>
          <w:lang w:val="ru-RU"/>
        </w:rPr>
        <w:t>ОЧИСТКА</w:t>
      </w:r>
      <w:r w:rsidR="007530FD" w:rsidRPr="008B557A">
        <w:rPr>
          <w:rFonts w:ascii="Arial Black" w:hAnsi="Arial Black"/>
          <w:sz w:val="26"/>
          <w:szCs w:val="26"/>
          <w:lang w:val="ru-RU"/>
        </w:rPr>
        <w:t xml:space="preserve">: </w:t>
      </w:r>
      <w:r w:rsidRPr="00F75F87">
        <w:rPr>
          <w:rFonts w:ascii="Arial" w:hAnsi="Arial" w:cs="Arial"/>
          <w:sz w:val="24"/>
          <w:szCs w:val="24"/>
          <w:lang w:val="ru-RU"/>
        </w:rPr>
        <w:t>Регулярная очистка вашей беговой дорожки продлит срок ее службы</w:t>
      </w:r>
      <w:r w:rsidR="007530FD" w:rsidRPr="008B557A">
        <w:rPr>
          <w:rFonts w:ascii="Arial" w:hAnsi="Arial" w:cs="Arial"/>
          <w:sz w:val="26"/>
          <w:lang w:val="ru-RU"/>
        </w:rPr>
        <w:t>.</w:t>
      </w:r>
      <w:r w:rsidR="007530FD" w:rsidRPr="008B557A">
        <w:rPr>
          <w:sz w:val="26"/>
          <w:lang w:val="ru-RU"/>
        </w:rPr>
        <w:t xml:space="preserve"> </w:t>
      </w:r>
    </w:p>
    <w:p w:rsidR="007530FD" w:rsidRPr="008B557A" w:rsidRDefault="008B557A" w:rsidP="00CE0A01">
      <w:pPr>
        <w:spacing w:line="360" w:lineRule="exact"/>
        <w:ind w:leftChars="428" w:left="899" w:rightChars="514" w:right="1079"/>
        <w:jc w:val="left"/>
        <w:rPr>
          <w:rFonts w:ascii="Arial" w:hAnsi="Arial" w:cs="Arial"/>
          <w:sz w:val="26"/>
          <w:lang w:val="ru-RU"/>
        </w:rPr>
      </w:pPr>
      <w:r w:rsidRPr="00F75F87">
        <w:rPr>
          <w:rFonts w:ascii="Arial Black" w:hAnsi="Arial Black"/>
          <w:sz w:val="24"/>
          <w:szCs w:val="24"/>
          <w:lang w:val="ru-RU"/>
        </w:rPr>
        <w:t>ОСТОРОЖНО</w:t>
      </w:r>
      <w:r w:rsidR="007530FD" w:rsidRPr="008B557A">
        <w:rPr>
          <w:rFonts w:ascii="Arial Black" w:hAnsi="Arial Black"/>
          <w:sz w:val="26"/>
          <w:szCs w:val="26"/>
          <w:lang w:val="ru-RU"/>
        </w:rPr>
        <w:t xml:space="preserve">! </w:t>
      </w:r>
      <w:r w:rsidRPr="00F75F87">
        <w:rPr>
          <w:rFonts w:ascii="Arial" w:hAnsi="Arial" w:cs="Arial"/>
          <w:sz w:val="24"/>
          <w:szCs w:val="24"/>
          <w:lang w:val="ru-RU"/>
        </w:rPr>
        <w:t>Во избежание поражения электрическим током убедитесь, что питание беговой дорожки отключено, и устройство отсоединено от электрической розетки, прежде чем производить очистку или обслуживание</w:t>
      </w:r>
      <w:r w:rsidR="007530FD" w:rsidRPr="008B557A">
        <w:rPr>
          <w:rFonts w:ascii="Arial" w:hAnsi="Arial" w:cs="Arial"/>
          <w:sz w:val="26"/>
          <w:lang w:val="ru-RU"/>
        </w:rPr>
        <w:t>.</w:t>
      </w:r>
    </w:p>
    <w:p w:rsidR="007530FD" w:rsidRPr="007C65FB" w:rsidRDefault="008B557A" w:rsidP="00CE0A01">
      <w:pPr>
        <w:spacing w:line="360" w:lineRule="exact"/>
        <w:ind w:leftChars="428" w:left="899" w:rightChars="514" w:right="1079"/>
        <w:jc w:val="left"/>
        <w:rPr>
          <w:sz w:val="20"/>
          <w:lang w:val="ru-RU"/>
        </w:rPr>
      </w:pPr>
      <w:r w:rsidRPr="00F75F87">
        <w:rPr>
          <w:rFonts w:ascii="Arial Black" w:hAnsi="Arial Black"/>
          <w:sz w:val="24"/>
          <w:szCs w:val="24"/>
          <w:lang w:val="ru-RU"/>
        </w:rPr>
        <w:t>ПОСЛЕ</w:t>
      </w:r>
      <w:r w:rsidRPr="008B557A">
        <w:rPr>
          <w:rFonts w:ascii="Arial Black" w:hAnsi="Arial Black"/>
          <w:sz w:val="24"/>
          <w:szCs w:val="24"/>
          <w:lang w:val="ru-RU"/>
        </w:rPr>
        <w:t xml:space="preserve"> </w:t>
      </w:r>
      <w:r w:rsidRPr="00F75F87">
        <w:rPr>
          <w:rFonts w:ascii="Arial Black" w:hAnsi="Arial Black"/>
          <w:sz w:val="24"/>
          <w:szCs w:val="24"/>
          <w:lang w:val="ru-RU"/>
        </w:rPr>
        <w:t>КАЖДОЙ</w:t>
      </w:r>
      <w:r w:rsidRPr="008B557A">
        <w:rPr>
          <w:rFonts w:ascii="Arial Black" w:hAnsi="Arial Black"/>
          <w:sz w:val="24"/>
          <w:szCs w:val="24"/>
          <w:lang w:val="ru-RU"/>
        </w:rPr>
        <w:t xml:space="preserve"> </w:t>
      </w:r>
      <w:r w:rsidRPr="00F75F87">
        <w:rPr>
          <w:rFonts w:ascii="Arial Black" w:hAnsi="Arial Black"/>
          <w:sz w:val="24"/>
          <w:szCs w:val="24"/>
          <w:lang w:val="ru-RU"/>
        </w:rPr>
        <w:t>ТРЕНИРОВКИ</w:t>
      </w:r>
      <w:r w:rsidR="007530FD" w:rsidRPr="008B557A">
        <w:rPr>
          <w:rFonts w:ascii="Arial Black" w:hAnsi="Arial Black"/>
          <w:sz w:val="26"/>
          <w:szCs w:val="26"/>
          <w:lang w:val="ru-RU"/>
        </w:rPr>
        <w:t xml:space="preserve">: </w:t>
      </w:r>
      <w:r w:rsidRPr="00F75F87">
        <w:rPr>
          <w:rFonts w:ascii="Arial" w:hAnsi="Arial" w:cs="Arial"/>
          <w:sz w:val="24"/>
          <w:szCs w:val="24"/>
          <w:lang w:val="ru-RU"/>
        </w:rPr>
        <w:t>Протрите консоль и другие поверхности беговой дорожки чистой мягкой тканью, смоченной водой, чтобы удалить остатки пота</w:t>
      </w:r>
      <w:r w:rsidR="007530FD" w:rsidRPr="008B557A">
        <w:rPr>
          <w:rFonts w:ascii="Arial" w:hAnsi="Arial" w:cs="Arial"/>
          <w:sz w:val="26"/>
          <w:lang w:val="ru-RU"/>
        </w:rPr>
        <w:t>.</w:t>
      </w:r>
      <w:r w:rsidR="007530FD" w:rsidRPr="008B557A">
        <w:rPr>
          <w:rFonts w:ascii="Arial Black" w:hAnsi="Arial Black"/>
          <w:sz w:val="26"/>
          <w:szCs w:val="26"/>
          <w:lang w:val="ru-RU"/>
        </w:rPr>
        <w:t xml:space="preserve"> </w:t>
      </w:r>
      <w:r w:rsidRPr="00F75F87">
        <w:rPr>
          <w:rFonts w:ascii="Arial Black" w:hAnsi="Arial Black"/>
          <w:sz w:val="24"/>
          <w:szCs w:val="24"/>
          <w:lang w:val="ru-RU"/>
        </w:rPr>
        <w:t>НЕ</w:t>
      </w:r>
      <w:r w:rsidRPr="007C65FB">
        <w:rPr>
          <w:rFonts w:ascii="Arial Black" w:hAnsi="Arial Black"/>
          <w:sz w:val="24"/>
          <w:szCs w:val="24"/>
          <w:lang w:val="ru-RU"/>
        </w:rPr>
        <w:t xml:space="preserve"> </w:t>
      </w:r>
      <w:r w:rsidRPr="00F75F87">
        <w:rPr>
          <w:rFonts w:ascii="Arial Black" w:hAnsi="Arial Black"/>
          <w:sz w:val="24"/>
          <w:szCs w:val="24"/>
          <w:lang w:val="ru-RU"/>
        </w:rPr>
        <w:t>ИСПОЛЬЗУЙТЕ</w:t>
      </w:r>
      <w:r w:rsidRPr="007C65FB">
        <w:rPr>
          <w:rFonts w:ascii="Arial Black" w:hAnsi="Arial Black"/>
          <w:sz w:val="24"/>
          <w:szCs w:val="24"/>
          <w:lang w:val="ru-RU"/>
        </w:rPr>
        <w:t xml:space="preserve"> </w:t>
      </w:r>
      <w:r w:rsidRPr="00F75F87">
        <w:rPr>
          <w:rFonts w:ascii="Arial Black" w:hAnsi="Arial Black"/>
          <w:sz w:val="24"/>
          <w:szCs w:val="24"/>
          <w:lang w:val="ru-RU"/>
        </w:rPr>
        <w:t>ХИМИКАТЫ</w:t>
      </w:r>
      <w:r w:rsidR="007530FD" w:rsidRPr="007C65FB">
        <w:rPr>
          <w:rFonts w:ascii="Arial Black" w:hAnsi="Arial Black"/>
          <w:sz w:val="26"/>
          <w:szCs w:val="26"/>
          <w:lang w:val="ru-RU"/>
        </w:rPr>
        <w:t>.</w:t>
      </w:r>
    </w:p>
    <w:p w:rsidR="007530FD" w:rsidRPr="008B557A" w:rsidRDefault="008B557A" w:rsidP="00CE0A01">
      <w:pPr>
        <w:spacing w:line="360" w:lineRule="exact"/>
        <w:ind w:leftChars="428" w:left="899" w:rightChars="514" w:right="1079"/>
        <w:jc w:val="left"/>
        <w:rPr>
          <w:rFonts w:ascii="Arial" w:hAnsi="Arial" w:cs="Arial"/>
          <w:sz w:val="26"/>
          <w:lang w:val="ru-RU"/>
        </w:rPr>
      </w:pPr>
      <w:r w:rsidRPr="00F75F87">
        <w:rPr>
          <w:rFonts w:ascii="Arial Black" w:hAnsi="Arial Black"/>
          <w:sz w:val="24"/>
          <w:szCs w:val="24"/>
          <w:lang w:val="ru-RU"/>
        </w:rPr>
        <w:t>РАЗ</w:t>
      </w:r>
      <w:r w:rsidRPr="008B557A">
        <w:rPr>
          <w:rFonts w:ascii="Arial Black" w:hAnsi="Arial Black"/>
          <w:sz w:val="24"/>
          <w:szCs w:val="24"/>
          <w:lang w:val="ru-RU"/>
        </w:rPr>
        <w:t xml:space="preserve"> </w:t>
      </w:r>
      <w:r w:rsidRPr="00F75F87">
        <w:rPr>
          <w:rFonts w:ascii="Arial Black" w:hAnsi="Arial Black"/>
          <w:sz w:val="24"/>
          <w:szCs w:val="24"/>
          <w:lang w:val="ru-RU"/>
        </w:rPr>
        <w:t>В</w:t>
      </w:r>
      <w:r w:rsidRPr="008B557A">
        <w:rPr>
          <w:rFonts w:ascii="Arial Black" w:hAnsi="Arial Black"/>
          <w:sz w:val="24"/>
          <w:szCs w:val="24"/>
          <w:lang w:val="ru-RU"/>
        </w:rPr>
        <w:t xml:space="preserve"> </w:t>
      </w:r>
      <w:r w:rsidRPr="00F75F87">
        <w:rPr>
          <w:rFonts w:ascii="Arial Black" w:hAnsi="Arial Black"/>
          <w:sz w:val="24"/>
          <w:szCs w:val="24"/>
          <w:lang w:val="ru-RU"/>
        </w:rPr>
        <w:t>НЕДЕЛЮ</w:t>
      </w:r>
      <w:r w:rsidR="007530FD" w:rsidRPr="008B557A">
        <w:rPr>
          <w:rFonts w:ascii="Arial Black" w:hAnsi="Arial Black"/>
          <w:sz w:val="26"/>
          <w:szCs w:val="26"/>
          <w:lang w:val="ru-RU"/>
        </w:rPr>
        <w:t xml:space="preserve">: </w:t>
      </w:r>
      <w:r w:rsidRPr="00F75F87">
        <w:rPr>
          <w:rFonts w:ascii="Arial" w:hAnsi="Arial" w:cs="Arial"/>
          <w:sz w:val="24"/>
          <w:szCs w:val="24"/>
          <w:lang w:val="ru-RU"/>
        </w:rPr>
        <w:t>Для облегчения очистки рекомендуется использовать коврик для беговой дорожки. Грязь от вашей обуви контактирует с полотном, и в конечном итоге попадает под беговую дорожку. Пылесосьте поверхность под беговой дорожкой раз в неделю</w:t>
      </w:r>
      <w:r w:rsidR="007530FD" w:rsidRPr="008B557A">
        <w:rPr>
          <w:rFonts w:ascii="Arial" w:hAnsi="Arial" w:cs="Arial"/>
          <w:sz w:val="26"/>
          <w:lang w:val="ru-RU"/>
        </w:rPr>
        <w:t xml:space="preserve">. </w:t>
      </w:r>
    </w:p>
    <w:p w:rsidR="007530FD" w:rsidRPr="008B557A" w:rsidRDefault="008B557A" w:rsidP="00CE0A01">
      <w:pPr>
        <w:spacing w:line="360" w:lineRule="exact"/>
        <w:ind w:leftChars="428" w:left="899" w:rightChars="514" w:right="1079"/>
        <w:jc w:val="left"/>
        <w:rPr>
          <w:rFonts w:ascii="Arial" w:hAnsi="Arial" w:cs="Arial"/>
          <w:sz w:val="26"/>
          <w:lang w:val="ru-RU"/>
        </w:rPr>
      </w:pPr>
      <w:r w:rsidRPr="00F75F87">
        <w:rPr>
          <w:rFonts w:ascii="Arial Black" w:hAnsi="Arial Black"/>
          <w:sz w:val="24"/>
          <w:szCs w:val="24"/>
          <w:lang w:val="ru-RU"/>
        </w:rPr>
        <w:t>СМАЗКА</w:t>
      </w:r>
      <w:r w:rsidRPr="008B557A">
        <w:rPr>
          <w:rFonts w:ascii="Arial Black" w:hAnsi="Arial Black"/>
          <w:sz w:val="24"/>
          <w:szCs w:val="24"/>
          <w:lang w:val="ru-RU"/>
        </w:rPr>
        <w:t xml:space="preserve"> </w:t>
      </w:r>
      <w:r>
        <w:rPr>
          <w:rFonts w:ascii="Arial Black" w:hAnsi="Arial Black"/>
          <w:sz w:val="24"/>
          <w:szCs w:val="24"/>
          <w:lang w:val="ru-RU"/>
        </w:rPr>
        <w:t>ДЕКИ</w:t>
      </w:r>
      <w:r w:rsidR="007530FD" w:rsidRPr="008B557A">
        <w:rPr>
          <w:rFonts w:ascii="Arial Black" w:hAnsi="Arial Black"/>
          <w:sz w:val="26"/>
          <w:szCs w:val="26"/>
          <w:lang w:val="ru-RU"/>
        </w:rPr>
        <w:t xml:space="preserve">: </w:t>
      </w:r>
      <w:r w:rsidRPr="00F75F87">
        <w:rPr>
          <w:rFonts w:ascii="Arial" w:hAnsi="Arial" w:cs="Arial"/>
          <w:sz w:val="24"/>
          <w:szCs w:val="24"/>
          <w:lang w:val="ru-RU"/>
        </w:rPr>
        <w:t xml:space="preserve">Беговое полотно была предварительно смазана на заводе. Тем не менее, рекомендуется регулярно проверять смазку </w:t>
      </w:r>
      <w:r w:rsidR="009C67DF">
        <w:rPr>
          <w:rFonts w:ascii="Arial" w:hAnsi="Arial" w:cs="Arial"/>
          <w:sz w:val="24"/>
          <w:szCs w:val="24"/>
          <w:lang w:val="ru-RU"/>
        </w:rPr>
        <w:t>деки</w:t>
      </w:r>
      <w:r w:rsidRPr="00F75F87">
        <w:rPr>
          <w:rFonts w:ascii="Arial" w:hAnsi="Arial" w:cs="Arial"/>
          <w:sz w:val="24"/>
          <w:szCs w:val="24"/>
          <w:lang w:val="ru-RU"/>
        </w:rPr>
        <w:t xml:space="preserve">, чтобы обеспечить оптимальную работу беговой дорожки. Каждые 10 дней или 10 часов работы поднимайте боковые стороны бегового полотна и прощупывайте верхнюю сторону </w:t>
      </w:r>
      <w:r w:rsidR="009C67DF">
        <w:rPr>
          <w:rFonts w:ascii="Arial" w:hAnsi="Arial" w:cs="Arial"/>
          <w:sz w:val="24"/>
          <w:szCs w:val="24"/>
          <w:lang w:val="ru-RU"/>
        </w:rPr>
        <w:t>деки</w:t>
      </w:r>
      <w:r w:rsidRPr="00F75F87">
        <w:rPr>
          <w:rFonts w:ascii="Arial" w:hAnsi="Arial" w:cs="Arial"/>
          <w:sz w:val="24"/>
          <w:szCs w:val="24"/>
          <w:lang w:val="ru-RU"/>
        </w:rPr>
        <w:t xml:space="preserve"> как можно дальше. Если вы чувствуете признаки силикона, никакой дополнительной смазки не требуется. Если </w:t>
      </w:r>
      <w:r w:rsidR="009C67DF">
        <w:rPr>
          <w:rFonts w:ascii="Arial" w:hAnsi="Arial" w:cs="Arial"/>
          <w:sz w:val="24"/>
          <w:szCs w:val="24"/>
          <w:lang w:val="ru-RU"/>
        </w:rPr>
        <w:t>дека</w:t>
      </w:r>
      <w:r w:rsidRPr="00F75F87">
        <w:rPr>
          <w:rFonts w:ascii="Arial" w:hAnsi="Arial" w:cs="Arial"/>
          <w:sz w:val="24"/>
          <w:szCs w:val="24"/>
          <w:lang w:val="ru-RU"/>
        </w:rPr>
        <w:t xml:space="preserve"> сухая на ощупь, необходима смазка. Обратитесь к своему продавцу или позвоните в службу поддержки, чтобы проконсультироваться по поводу подходящей смазки</w:t>
      </w:r>
      <w:r w:rsidR="007530FD" w:rsidRPr="008B557A">
        <w:rPr>
          <w:rFonts w:ascii="Arial" w:hAnsi="Arial" w:cs="Arial"/>
          <w:sz w:val="26"/>
          <w:lang w:val="ru-RU"/>
        </w:rPr>
        <w:t xml:space="preserve">. </w:t>
      </w:r>
    </w:p>
    <w:p w:rsidR="007530FD" w:rsidRPr="008B557A" w:rsidRDefault="008B557A" w:rsidP="00CE0A01">
      <w:pPr>
        <w:spacing w:line="400" w:lineRule="exact"/>
        <w:ind w:leftChars="428" w:left="899" w:rightChars="600" w:right="1260"/>
        <w:jc w:val="left"/>
        <w:rPr>
          <w:rFonts w:ascii="Arial Black" w:hAnsi="Arial Black"/>
          <w:sz w:val="26"/>
          <w:szCs w:val="26"/>
          <w:lang w:val="ru-RU"/>
        </w:rPr>
      </w:pPr>
      <w:r w:rsidRPr="00F75F87">
        <w:rPr>
          <w:rFonts w:ascii="Arial Black" w:hAnsi="Arial Black"/>
          <w:sz w:val="24"/>
          <w:szCs w:val="24"/>
          <w:lang w:val="ru-RU"/>
        </w:rPr>
        <w:t xml:space="preserve">НАНЕСЕНИЕ СМАЗКИ НА </w:t>
      </w:r>
      <w:r>
        <w:rPr>
          <w:rFonts w:ascii="Arial Black" w:hAnsi="Arial Black"/>
          <w:sz w:val="24"/>
          <w:szCs w:val="24"/>
          <w:lang w:val="ru-RU"/>
        </w:rPr>
        <w:t>ДЕКУ</w:t>
      </w:r>
    </w:p>
    <w:p w:rsidR="008B557A" w:rsidRPr="00F75F87" w:rsidRDefault="008B557A" w:rsidP="008B557A">
      <w:pPr>
        <w:spacing w:line="360" w:lineRule="exact"/>
        <w:ind w:leftChars="428" w:left="899" w:rightChars="600" w:right="1260"/>
        <w:jc w:val="left"/>
        <w:rPr>
          <w:rFonts w:ascii="Arial" w:hAnsi="Arial" w:cs="Arial"/>
          <w:sz w:val="24"/>
          <w:szCs w:val="24"/>
          <w:lang w:val="ru-RU"/>
        </w:rPr>
      </w:pPr>
      <w:r w:rsidRPr="00F75F87">
        <w:rPr>
          <w:rFonts w:ascii="Arial" w:hAnsi="Arial" w:cs="Arial"/>
          <w:sz w:val="24"/>
          <w:szCs w:val="24"/>
          <w:lang w:val="ru-RU"/>
        </w:rPr>
        <w:t xml:space="preserve">1) Расположите беговое полотно так, чтобы шов был расположен сверху и в центре центральной части </w:t>
      </w:r>
      <w:r w:rsidR="009C67DF">
        <w:rPr>
          <w:rFonts w:ascii="Arial" w:hAnsi="Arial" w:cs="Arial"/>
          <w:sz w:val="24"/>
          <w:szCs w:val="24"/>
          <w:lang w:val="ru-RU"/>
        </w:rPr>
        <w:t>деки</w:t>
      </w:r>
      <w:r w:rsidRPr="00F75F87">
        <w:rPr>
          <w:rFonts w:ascii="Arial" w:hAnsi="Arial" w:cs="Arial"/>
          <w:sz w:val="24"/>
          <w:szCs w:val="24"/>
          <w:lang w:val="ru-RU"/>
        </w:rPr>
        <w:t>.</w:t>
      </w:r>
    </w:p>
    <w:p w:rsidR="008B557A" w:rsidRPr="00F75F87" w:rsidRDefault="008B557A" w:rsidP="008B557A">
      <w:pPr>
        <w:spacing w:line="360" w:lineRule="exact"/>
        <w:ind w:leftChars="428" w:left="899" w:rightChars="600" w:right="1260"/>
        <w:jc w:val="left"/>
        <w:rPr>
          <w:rFonts w:ascii="Arial" w:hAnsi="Arial" w:cs="Arial"/>
          <w:sz w:val="24"/>
          <w:szCs w:val="24"/>
          <w:lang w:val="ru-RU"/>
        </w:rPr>
      </w:pPr>
      <w:r w:rsidRPr="00F75F87">
        <w:rPr>
          <w:rFonts w:ascii="Arial" w:hAnsi="Arial" w:cs="Arial"/>
          <w:sz w:val="24"/>
          <w:szCs w:val="24"/>
          <w:lang w:val="ru-RU"/>
        </w:rPr>
        <w:t>2) Вставьте распылительную насадку в распылительную головку смазочного баллончика.</w:t>
      </w:r>
    </w:p>
    <w:p w:rsidR="008B557A" w:rsidRPr="00F75F87" w:rsidRDefault="008B557A" w:rsidP="008B557A">
      <w:pPr>
        <w:spacing w:line="360" w:lineRule="exact"/>
        <w:ind w:leftChars="428" w:left="899" w:rightChars="600" w:right="1260"/>
        <w:jc w:val="left"/>
        <w:rPr>
          <w:rFonts w:ascii="Arial" w:hAnsi="Arial" w:cs="Arial"/>
          <w:sz w:val="24"/>
          <w:szCs w:val="24"/>
          <w:lang w:val="ru-RU"/>
        </w:rPr>
      </w:pPr>
      <w:r w:rsidRPr="00F75F87">
        <w:rPr>
          <w:rFonts w:ascii="Arial" w:hAnsi="Arial" w:cs="Arial"/>
          <w:sz w:val="24"/>
          <w:szCs w:val="24"/>
          <w:lang w:val="ru-RU"/>
        </w:rPr>
        <w:t xml:space="preserve">3) Поднимая боковую сторону движущейся ленты, расположите распылительную насадку между беговым полотном и </w:t>
      </w:r>
      <w:r w:rsidR="009C67DF">
        <w:rPr>
          <w:rFonts w:ascii="Arial" w:hAnsi="Arial" w:cs="Arial"/>
          <w:sz w:val="24"/>
          <w:szCs w:val="24"/>
          <w:lang w:val="ru-RU"/>
        </w:rPr>
        <w:t>декой</w:t>
      </w:r>
      <w:r w:rsidRPr="00F75F87">
        <w:rPr>
          <w:rFonts w:ascii="Arial" w:hAnsi="Arial" w:cs="Arial"/>
          <w:sz w:val="24"/>
          <w:szCs w:val="24"/>
          <w:lang w:val="ru-RU"/>
        </w:rPr>
        <w:t xml:space="preserve"> примерно на </w:t>
      </w:r>
      <w:smartTag w:uri="urn:schemas-microsoft-com:office:smarttags" w:element="metricconverter">
        <w:smartTagPr>
          <w:attr w:name="ProductID" w:val="10 см"/>
        </w:smartTagPr>
        <w:r w:rsidRPr="00F75F87">
          <w:rPr>
            <w:rFonts w:ascii="Arial" w:hAnsi="Arial" w:cs="Arial"/>
            <w:sz w:val="24"/>
            <w:szCs w:val="24"/>
            <w:lang w:val="ru-RU"/>
          </w:rPr>
          <w:t>10 см</w:t>
        </w:r>
      </w:smartTag>
      <w:r w:rsidRPr="00F75F87">
        <w:rPr>
          <w:rFonts w:ascii="Arial" w:hAnsi="Arial" w:cs="Arial"/>
          <w:sz w:val="24"/>
          <w:szCs w:val="24"/>
          <w:lang w:val="ru-RU"/>
        </w:rPr>
        <w:t xml:space="preserve"> от передней части беговой дорожки. Нанесите силиконовый спрей на </w:t>
      </w:r>
      <w:r w:rsidR="009C67DF">
        <w:rPr>
          <w:rFonts w:ascii="Arial" w:hAnsi="Arial" w:cs="Arial"/>
          <w:sz w:val="24"/>
          <w:szCs w:val="24"/>
          <w:lang w:val="ru-RU"/>
        </w:rPr>
        <w:t>деку</w:t>
      </w:r>
      <w:r w:rsidRPr="00F75F87">
        <w:rPr>
          <w:rFonts w:ascii="Arial" w:hAnsi="Arial" w:cs="Arial"/>
          <w:sz w:val="24"/>
          <w:szCs w:val="24"/>
          <w:lang w:val="ru-RU"/>
        </w:rPr>
        <w:t>, перемещаясь от передней части беговой дорожки к задней. Повторите это с другой стороны полотна. Распыляйте приблизительно 4 секунды с каждой стороны.</w:t>
      </w:r>
    </w:p>
    <w:p w:rsidR="007530FD" w:rsidRPr="008B557A" w:rsidRDefault="00834CEC" w:rsidP="008B557A">
      <w:pPr>
        <w:spacing w:line="360" w:lineRule="exact"/>
        <w:ind w:leftChars="428" w:left="899" w:rightChars="600" w:right="1260"/>
        <w:jc w:val="left"/>
        <w:rPr>
          <w:rFonts w:ascii="Arial" w:hAnsi="Arial" w:cs="Arial"/>
          <w:sz w:val="26"/>
          <w:lang w:val="ru-RU"/>
        </w:rPr>
      </w:pPr>
      <w:r>
        <w:rPr>
          <w:rFonts w:hint="eastAsia"/>
          <w:noProof/>
          <w:lang w:val="ru-RU" w:eastAsia="ru-RU"/>
        </w:rPr>
        <w:drawing>
          <wp:anchor distT="0" distB="0" distL="114300" distR="114300" simplePos="0" relativeHeight="251678208" behindDoc="0" locked="0" layoutInCell="1" allowOverlap="1">
            <wp:simplePos x="0" y="0"/>
            <wp:positionH relativeFrom="column">
              <wp:posOffset>4237990</wp:posOffset>
            </wp:positionH>
            <wp:positionV relativeFrom="paragraph">
              <wp:posOffset>268605</wp:posOffset>
            </wp:positionV>
            <wp:extent cx="2171700" cy="1636395"/>
            <wp:effectExtent l="19050" t="0" r="0" b="0"/>
            <wp:wrapNone/>
            <wp:docPr id="298" name="Picture 71"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未标题-1副本"/>
                    <pic:cNvPicPr>
                      <a:picLocks noChangeAspect="1" noChangeArrowheads="1"/>
                    </pic:cNvPicPr>
                  </pic:nvPicPr>
                  <pic:blipFill>
                    <a:blip r:embed="rId39"/>
                    <a:srcRect/>
                    <a:stretch>
                      <a:fillRect/>
                    </a:stretch>
                  </pic:blipFill>
                  <pic:spPr bwMode="auto">
                    <a:xfrm>
                      <a:off x="0" y="0"/>
                      <a:ext cx="2171700" cy="1636395"/>
                    </a:xfrm>
                    <a:prstGeom prst="rect">
                      <a:avLst/>
                    </a:prstGeom>
                    <a:noFill/>
                    <a:ln w="9525" cmpd="sng">
                      <a:noFill/>
                      <a:miter lim="800000"/>
                      <a:headEnd/>
                      <a:tailEnd/>
                    </a:ln>
                  </pic:spPr>
                </pic:pic>
              </a:graphicData>
            </a:graphic>
          </wp:anchor>
        </w:drawing>
      </w:r>
      <w:r w:rsidR="008B557A" w:rsidRPr="00F75F87">
        <w:rPr>
          <w:rFonts w:ascii="Arial" w:hAnsi="Arial" w:cs="Arial"/>
          <w:sz w:val="24"/>
          <w:szCs w:val="24"/>
          <w:lang w:val="ru-RU"/>
        </w:rPr>
        <w:t>4) Дайте смазке «распределиться» в течение одной минуты, прежде чем использовать беговую дорожку</w:t>
      </w:r>
      <w:r w:rsidR="007530FD" w:rsidRPr="008B557A">
        <w:rPr>
          <w:rFonts w:ascii="Arial" w:hAnsi="Arial" w:cs="Arial"/>
          <w:sz w:val="26"/>
          <w:lang w:val="ru-RU"/>
        </w:rPr>
        <w:t>.</w:t>
      </w:r>
    </w:p>
    <w:p w:rsidR="000F471B" w:rsidRDefault="000F471B" w:rsidP="000F471B">
      <w:pPr>
        <w:spacing w:line="360" w:lineRule="exact"/>
        <w:ind w:leftChars="428" w:left="899" w:rightChars="600" w:right="1260"/>
        <w:jc w:val="left"/>
        <w:rPr>
          <w:rFonts w:ascii="Arial" w:hAnsi="Arial" w:cs="Arial"/>
          <w:sz w:val="24"/>
          <w:szCs w:val="24"/>
          <w:lang w:val="ru-RU"/>
        </w:rPr>
      </w:pPr>
      <w:r w:rsidRPr="00F75F87">
        <w:rPr>
          <w:rFonts w:ascii="Arial" w:hAnsi="Arial" w:cs="Arial"/>
          <w:b/>
          <w:sz w:val="24"/>
          <w:szCs w:val="24"/>
          <w:lang w:val="ru-RU"/>
        </w:rPr>
        <w:t>ОСТОРОЖНО</w:t>
      </w:r>
      <w:r w:rsidR="007530FD" w:rsidRPr="000F471B">
        <w:rPr>
          <w:rFonts w:ascii="Arial" w:hAnsi="Arial" w:cs="Arial"/>
          <w:b/>
          <w:sz w:val="26"/>
          <w:lang w:val="ru-RU"/>
        </w:rPr>
        <w:t>:</w:t>
      </w:r>
      <w:r w:rsidR="007530FD" w:rsidRPr="000F471B">
        <w:rPr>
          <w:rFonts w:ascii="Arial" w:hAnsi="Arial" w:cs="Arial"/>
          <w:sz w:val="26"/>
          <w:lang w:val="ru-RU"/>
        </w:rPr>
        <w:t xml:space="preserve"> </w:t>
      </w:r>
      <w:r w:rsidRPr="00F75F87">
        <w:rPr>
          <w:rFonts w:ascii="Arial" w:hAnsi="Arial" w:cs="Arial"/>
          <w:sz w:val="24"/>
          <w:szCs w:val="24"/>
          <w:lang w:val="ru-RU"/>
        </w:rPr>
        <w:t xml:space="preserve">Не производите чрезмерную </w:t>
      </w:r>
    </w:p>
    <w:p w:rsidR="000F471B" w:rsidRDefault="000F471B" w:rsidP="000F471B">
      <w:pPr>
        <w:spacing w:line="360" w:lineRule="exact"/>
        <w:ind w:leftChars="428" w:left="899" w:rightChars="600" w:right="1260"/>
        <w:jc w:val="left"/>
        <w:rPr>
          <w:rFonts w:ascii="Arial" w:hAnsi="Arial" w:cs="Arial"/>
          <w:sz w:val="24"/>
          <w:szCs w:val="24"/>
          <w:lang w:val="ru-RU"/>
        </w:rPr>
      </w:pPr>
      <w:r w:rsidRPr="00F75F87">
        <w:rPr>
          <w:rFonts w:ascii="Arial" w:hAnsi="Arial" w:cs="Arial"/>
          <w:sz w:val="24"/>
          <w:szCs w:val="24"/>
          <w:lang w:val="ru-RU"/>
        </w:rPr>
        <w:t xml:space="preserve">смазку </w:t>
      </w:r>
      <w:r w:rsidR="009C67DF">
        <w:rPr>
          <w:rFonts w:ascii="Arial" w:hAnsi="Arial" w:cs="Arial"/>
          <w:sz w:val="24"/>
          <w:szCs w:val="24"/>
          <w:lang w:val="ru-RU"/>
        </w:rPr>
        <w:t>деки</w:t>
      </w:r>
      <w:r w:rsidRPr="00F75F87">
        <w:rPr>
          <w:rFonts w:ascii="Arial" w:hAnsi="Arial" w:cs="Arial"/>
          <w:sz w:val="24"/>
          <w:szCs w:val="24"/>
          <w:lang w:val="ru-RU"/>
        </w:rPr>
        <w:t xml:space="preserve">. Излишнюю смазку </w:t>
      </w:r>
    </w:p>
    <w:p w:rsidR="007530FD" w:rsidRPr="007C65FB" w:rsidRDefault="000F471B" w:rsidP="000F471B">
      <w:pPr>
        <w:spacing w:line="360" w:lineRule="exact"/>
        <w:ind w:leftChars="428" w:left="899" w:rightChars="600" w:right="1260"/>
        <w:jc w:val="left"/>
        <w:rPr>
          <w:lang w:val="ru-RU"/>
        </w:rPr>
      </w:pPr>
      <w:r w:rsidRPr="00F75F87">
        <w:rPr>
          <w:rFonts w:ascii="Arial" w:hAnsi="Arial" w:cs="Arial"/>
          <w:sz w:val="24"/>
          <w:szCs w:val="24"/>
          <w:lang w:val="ru-RU"/>
        </w:rPr>
        <w:t>следует удалить чистым полотенцем</w:t>
      </w:r>
      <w:r w:rsidR="00F631CB" w:rsidRPr="00F631CB">
        <w:pict>
          <v:line id="Line 72" o:spid="_x0000_s1323" style="position:absolute;left:0;text-align:left;flip:y;z-index:251679232;mso-position-horizontal-relative:text;mso-position-vertical-relative:page" from="465.1pt,726pt" to="482.55pt,754.35pt" stroked="f">
            <w10:wrap anchory="page"/>
          </v:line>
        </w:pict>
      </w:r>
      <w:r>
        <w:rPr>
          <w:rFonts w:ascii="Arial" w:hAnsi="Arial" w:cs="Arial"/>
          <w:sz w:val="24"/>
          <w:szCs w:val="24"/>
          <w:lang w:val="ru-RU"/>
        </w:rPr>
        <w:t>.</w:t>
      </w:r>
    </w:p>
    <w:p w:rsidR="007530FD" w:rsidRPr="007C65FB" w:rsidRDefault="007530FD" w:rsidP="00CE0A01">
      <w:pPr>
        <w:ind w:leftChars="257" w:left="540"/>
        <w:rPr>
          <w:lang w:val="ru-RU"/>
        </w:rPr>
      </w:pPr>
    </w:p>
    <w:p w:rsidR="007530FD" w:rsidRPr="007C65FB" w:rsidRDefault="007530FD">
      <w:pPr>
        <w:rPr>
          <w:rFonts w:ascii="黑体" w:eastAsia="黑体"/>
          <w:sz w:val="30"/>
          <w:szCs w:val="30"/>
          <w:lang w:val="ru-RU"/>
        </w:rPr>
      </w:pPr>
    </w:p>
    <w:p w:rsidR="007530FD" w:rsidRPr="007C65FB" w:rsidRDefault="007530FD">
      <w:pPr>
        <w:rPr>
          <w:rFonts w:ascii="黑体" w:eastAsia="黑体"/>
          <w:sz w:val="30"/>
          <w:szCs w:val="30"/>
          <w:lang w:val="ru-RU"/>
        </w:rPr>
        <w:sectPr w:rsidR="007530FD" w:rsidRPr="007C65FB">
          <w:pgSz w:w="11906" w:h="16838"/>
          <w:pgMar w:top="289" w:right="193" w:bottom="289" w:left="193" w:header="851" w:footer="992" w:gutter="0"/>
          <w:cols w:space="720"/>
          <w:docGrid w:type="linesAndChars" w:linePitch="312"/>
        </w:sectPr>
      </w:pPr>
    </w:p>
    <w:p w:rsidR="007530FD" w:rsidRPr="007C65FB" w:rsidRDefault="00F631CB">
      <w:pPr>
        <w:rPr>
          <w:rFonts w:ascii="黑体" w:eastAsia="黑体"/>
          <w:sz w:val="30"/>
          <w:szCs w:val="30"/>
          <w:lang w:val="ru-RU"/>
        </w:rPr>
      </w:pPr>
      <w:r w:rsidRPr="00F631CB">
        <w:rPr>
          <w:rFonts w:ascii="黑体" w:eastAsia="黑体"/>
          <w:sz w:val="30"/>
          <w:szCs w:val="30"/>
        </w:rPr>
        <w:lastRenderedPageBreak/>
        <w:pict>
          <v:rect id="Rectangle 74" o:spid="_x0000_s1325" style="position:absolute;left:0;text-align:left;margin-left:-34.1pt;margin-top:6.7pt;width:190.9pt;height:38.45pt;z-index:251682304" fillcolor="black">
            <v:textbox>
              <w:txbxContent>
                <w:p w:rsidR="007E3185" w:rsidRDefault="007E3185" w:rsidP="00CE0A01">
                  <w:pPr>
                    <w:ind w:firstLineChars="49" w:firstLine="137"/>
                    <w:rPr>
                      <w:rFonts w:ascii="Arial Black" w:hAnsi="Arial Black" w:cs="Arial"/>
                      <w:b/>
                      <w:sz w:val="28"/>
                      <w:szCs w:val="28"/>
                    </w:rPr>
                  </w:pPr>
                  <w:r>
                    <w:rPr>
                      <w:rFonts w:ascii="Arial Black" w:eastAsia="黑体" w:hAnsi="Arial Black" w:cs="Arial" w:hint="eastAsia"/>
                      <w:b/>
                      <w:bCs/>
                      <w:snapToGrid w:val="0"/>
                      <w:kern w:val="0"/>
                      <w:sz w:val="28"/>
                      <w:szCs w:val="28"/>
                    </w:rPr>
                    <w:t xml:space="preserve">   </w:t>
                  </w:r>
                  <w:r>
                    <w:rPr>
                      <w:rFonts w:ascii="Arial Black" w:eastAsia="SimHei" w:hAnsi="Arial Black" w:cs="Arial"/>
                      <w:b/>
                      <w:bCs/>
                      <w:snapToGrid w:val="0"/>
                      <w:kern w:val="0"/>
                      <w:sz w:val="28"/>
                      <w:szCs w:val="28"/>
                      <w:lang w:val="ru-RU"/>
                    </w:rPr>
                    <w:t>ОБСЛУЖИВАНИЕ</w:t>
                  </w:r>
                </w:p>
                <w:p w:rsidR="007E3185" w:rsidRDefault="007E3185">
                  <w:pPr>
                    <w:rPr>
                      <w:szCs w:val="28"/>
                    </w:rPr>
                  </w:pPr>
                </w:p>
              </w:txbxContent>
            </v:textbox>
          </v:rect>
        </w:pict>
      </w:r>
      <w:r w:rsidRPr="00F631CB">
        <w:rPr>
          <w:rFonts w:ascii="Verdana" w:eastAsia="YouYuan" w:hAnsi="Arial" w:cs="Arial"/>
          <w:sz w:val="28"/>
          <w:szCs w:val="28"/>
        </w:rPr>
        <w:pict>
          <v:roundrect id="_x0000_s1324" style="position:absolute;left:0;text-align:left;margin-left:14.55pt;margin-top:-24.9pt;width:42.15pt;height:49.9pt;rotation:180;z-index:251680256"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209</w:t>
                  </w:r>
                </w:p>
              </w:txbxContent>
            </v:textbox>
          </v:roundrect>
        </w:pict>
      </w:r>
    </w:p>
    <w:p w:rsidR="007530FD" w:rsidRPr="007C65FB" w:rsidRDefault="007530FD">
      <w:pPr>
        <w:rPr>
          <w:rFonts w:ascii="黑体" w:eastAsia="黑体"/>
          <w:sz w:val="30"/>
          <w:szCs w:val="30"/>
          <w:lang w:val="ru-RU"/>
        </w:rPr>
      </w:pPr>
    </w:p>
    <w:p w:rsidR="007530FD" w:rsidRPr="000F471B" w:rsidRDefault="007530FD">
      <w:pPr>
        <w:rPr>
          <w:rFonts w:ascii="Arial Black" w:hAnsi="Arial Black"/>
          <w:sz w:val="26"/>
          <w:szCs w:val="26"/>
          <w:lang w:val="ru-RU"/>
        </w:rPr>
      </w:pPr>
      <w:r w:rsidRPr="000F471B">
        <w:rPr>
          <w:rFonts w:ascii="Arial" w:hAnsi="Arial" w:cs="Arial" w:hint="eastAsia"/>
          <w:b/>
          <w:w w:val="66"/>
          <w:sz w:val="36"/>
          <w:szCs w:val="36"/>
          <w:lang w:val="ru-RU"/>
        </w:rPr>
        <w:t xml:space="preserve">     </w:t>
      </w:r>
      <w:r w:rsidR="000F471B" w:rsidRPr="00F75F87">
        <w:rPr>
          <w:rFonts w:ascii="Arial" w:hAnsi="Arial" w:cs="Arial"/>
          <w:b/>
          <w:w w:val="66"/>
          <w:sz w:val="36"/>
          <w:szCs w:val="36"/>
          <w:shd w:val="pct10" w:color="auto" w:fill="FFFFFF"/>
          <w:lang w:val="ru-RU"/>
        </w:rPr>
        <w:t>Регулировка натяжения бегового полотна</w:t>
      </w:r>
    </w:p>
    <w:p w:rsidR="000F471B" w:rsidRPr="00F75F87" w:rsidRDefault="000F471B" w:rsidP="000F471B">
      <w:pPr>
        <w:spacing w:line="360" w:lineRule="exact"/>
        <w:ind w:leftChars="428" w:left="899" w:rightChars="600" w:right="1260"/>
        <w:jc w:val="left"/>
        <w:rPr>
          <w:rFonts w:ascii="Arial" w:hAnsi="Arial" w:cs="Arial"/>
          <w:sz w:val="26"/>
          <w:lang w:val="ru-RU"/>
        </w:rPr>
      </w:pPr>
      <w:r w:rsidRPr="00F75F87">
        <w:rPr>
          <w:rFonts w:ascii="Arial" w:hAnsi="Arial" w:cs="Arial"/>
          <w:sz w:val="26"/>
          <w:lang w:val="ru-RU"/>
        </w:rPr>
        <w:t>Беговая дорожка была отрегулирована и прошла проверку отделом контроля качества, прежде чем покинуть завод. Если наблюдается смещения полотна, возможные причины могут быть следующими:</w:t>
      </w:r>
    </w:p>
    <w:p w:rsidR="000F471B" w:rsidRPr="00F75F87" w:rsidRDefault="000F471B" w:rsidP="000F471B">
      <w:pPr>
        <w:spacing w:line="360" w:lineRule="exact"/>
        <w:ind w:leftChars="428" w:left="899" w:rightChars="600" w:right="1260"/>
        <w:jc w:val="left"/>
        <w:rPr>
          <w:rFonts w:ascii="Arial" w:hAnsi="Arial" w:cs="Arial"/>
          <w:sz w:val="26"/>
          <w:lang w:val="ru-RU"/>
        </w:rPr>
      </w:pPr>
      <w:r w:rsidRPr="00F75F87">
        <w:rPr>
          <w:rFonts w:ascii="Arial" w:hAnsi="Arial" w:cs="Arial"/>
          <w:sz w:val="26"/>
          <w:lang w:val="ru-RU"/>
        </w:rPr>
        <w:t xml:space="preserve">A. </w:t>
      </w:r>
      <w:r w:rsidR="009C67DF">
        <w:rPr>
          <w:rFonts w:ascii="Arial" w:hAnsi="Arial" w:cs="Arial"/>
          <w:sz w:val="26"/>
          <w:lang w:val="ru-RU"/>
        </w:rPr>
        <w:t>Дека</w:t>
      </w:r>
      <w:r w:rsidRPr="00F75F87">
        <w:rPr>
          <w:rFonts w:ascii="Arial" w:hAnsi="Arial" w:cs="Arial"/>
          <w:sz w:val="26"/>
          <w:lang w:val="ru-RU"/>
        </w:rPr>
        <w:t xml:space="preserve"> установлена неустойчиво;</w:t>
      </w:r>
    </w:p>
    <w:p w:rsidR="000F471B" w:rsidRPr="00F75F87" w:rsidRDefault="000F471B" w:rsidP="000F471B">
      <w:pPr>
        <w:spacing w:line="360" w:lineRule="exact"/>
        <w:ind w:leftChars="428" w:left="899" w:rightChars="600" w:right="1260"/>
        <w:jc w:val="left"/>
        <w:rPr>
          <w:rFonts w:ascii="Arial" w:hAnsi="Arial" w:cs="Arial"/>
          <w:sz w:val="26"/>
          <w:lang w:val="ru-RU"/>
        </w:rPr>
      </w:pPr>
      <w:r w:rsidRPr="00F75F87">
        <w:rPr>
          <w:rFonts w:ascii="Arial" w:hAnsi="Arial" w:cs="Arial"/>
          <w:sz w:val="26"/>
          <w:lang w:val="ru-RU"/>
        </w:rPr>
        <w:t>B. Пользователь бежит не по центру бегового полотна;</w:t>
      </w:r>
    </w:p>
    <w:p w:rsidR="000F471B" w:rsidRPr="00F75F87" w:rsidRDefault="000F471B" w:rsidP="000F471B">
      <w:pPr>
        <w:spacing w:line="360" w:lineRule="exact"/>
        <w:ind w:leftChars="428" w:left="899" w:rightChars="600" w:right="1260"/>
        <w:jc w:val="left"/>
        <w:rPr>
          <w:rFonts w:ascii="Arial" w:hAnsi="Arial" w:cs="Arial"/>
          <w:sz w:val="26"/>
          <w:lang w:val="ru-RU"/>
        </w:rPr>
      </w:pPr>
      <w:r w:rsidRPr="00F75F87">
        <w:rPr>
          <w:rFonts w:ascii="Arial" w:hAnsi="Arial" w:cs="Arial"/>
          <w:sz w:val="26"/>
          <w:lang w:val="ru-RU"/>
        </w:rPr>
        <w:t>C. Ноги пользователя отталкиваются с разной силой.</w:t>
      </w:r>
    </w:p>
    <w:p w:rsidR="007530FD" w:rsidRPr="000F471B" w:rsidRDefault="000F471B" w:rsidP="000F471B">
      <w:pPr>
        <w:spacing w:line="360" w:lineRule="exact"/>
        <w:ind w:leftChars="428" w:left="899" w:rightChars="600" w:right="1260"/>
        <w:jc w:val="left"/>
        <w:rPr>
          <w:rFonts w:ascii="Arial" w:hAnsi="Arial" w:cs="Arial"/>
          <w:sz w:val="26"/>
          <w:lang w:val="ru-RU"/>
        </w:rPr>
      </w:pPr>
      <w:r w:rsidRPr="00F75F87">
        <w:rPr>
          <w:rFonts w:ascii="Arial" w:hAnsi="Arial" w:cs="Arial"/>
          <w:sz w:val="26"/>
          <w:lang w:val="ru-RU"/>
        </w:rPr>
        <w:t>Если смещение не может быть исправлено автоматически, попробуйте следующие способы фиксации полотна, как показано на рисунке</w:t>
      </w:r>
      <w:r>
        <w:rPr>
          <w:rFonts w:ascii="Arial" w:hAnsi="Arial" w:cs="Arial"/>
          <w:sz w:val="26"/>
          <w:lang w:val="ru-RU"/>
        </w:rPr>
        <w:t>.</w:t>
      </w:r>
    </w:p>
    <w:p w:rsidR="007530FD" w:rsidRPr="000F471B" w:rsidRDefault="00F631CB">
      <w:pPr>
        <w:tabs>
          <w:tab w:val="left" w:pos="975"/>
        </w:tabs>
        <w:rPr>
          <w:rFonts w:ascii="黑体" w:eastAsia="黑体"/>
          <w:sz w:val="30"/>
          <w:szCs w:val="30"/>
          <w:lang w:val="ru-RU"/>
        </w:rPr>
      </w:pPr>
      <w:r w:rsidRPr="00F631CB">
        <w:rPr>
          <w:rFonts w:ascii="黑体" w:eastAsia="黑体"/>
          <w:sz w:val="30"/>
          <w:szCs w:val="30"/>
        </w:rPr>
        <w:pict>
          <v:shape id="Text Box 75" o:spid="_x0000_s1326" type="#_x0000_t202" style="position:absolute;left:0;text-align:left;margin-left:31.6pt;margin-top:10.5pt;width:295.15pt;height:501.1pt;z-index:251681280" filled="f" stroked="f">
            <v:textbox>
              <w:txbxContent>
                <w:p w:rsidR="007E3185" w:rsidRPr="00D22B71" w:rsidRDefault="007E3185" w:rsidP="000F471B">
                  <w:pPr>
                    <w:spacing w:line="360" w:lineRule="exact"/>
                    <w:ind w:left="240" w:hangingChars="100" w:hanging="240"/>
                    <w:rPr>
                      <w:rFonts w:ascii="Arial" w:eastAsia="YouYuan" w:hAnsi="Arial" w:cs="Arial"/>
                      <w:sz w:val="24"/>
                      <w:szCs w:val="24"/>
                      <w:lang w:val="ru-RU"/>
                    </w:rPr>
                  </w:pPr>
                  <w:r w:rsidRPr="00D22B71">
                    <w:rPr>
                      <w:rFonts w:ascii="Arial" w:eastAsia="YouYuan" w:hAnsi="Arial" w:cs="Arial"/>
                      <w:sz w:val="24"/>
                      <w:szCs w:val="24"/>
                      <w:lang w:val="ru-RU"/>
                    </w:rPr>
                    <w:t>Если полотно имеет тенденцию сдвигаться вправо, вы должны повернуть винт регулировки полотна справа по часовой стрелке. Мы рекомендуем каждый раз поворачивать его на 1/4 оборота и проверять работу беговой дорожки. Если смещение полотна вправо сохраняется, поверните регулировочный винт полотна слева против часовой стрелки на 1/4 оборота, как показано на рисунке A.</w:t>
                  </w:r>
                </w:p>
                <w:p w:rsidR="007E3185" w:rsidRPr="00D22B71" w:rsidRDefault="007E3185" w:rsidP="000F471B">
                  <w:pPr>
                    <w:spacing w:line="360" w:lineRule="exact"/>
                    <w:ind w:left="240" w:hangingChars="100" w:hanging="240"/>
                    <w:rPr>
                      <w:rFonts w:ascii="Arial" w:eastAsia="YouYuan" w:hAnsi="Arial" w:cs="Arial"/>
                      <w:sz w:val="24"/>
                      <w:szCs w:val="24"/>
                      <w:lang w:val="ru-RU"/>
                    </w:rPr>
                  </w:pPr>
                </w:p>
                <w:p w:rsidR="007E3185" w:rsidRDefault="007E3185" w:rsidP="000F471B">
                  <w:pPr>
                    <w:spacing w:line="360" w:lineRule="exact"/>
                    <w:ind w:left="240" w:hangingChars="100" w:hanging="240"/>
                    <w:rPr>
                      <w:rFonts w:ascii="Arial" w:eastAsia="YouYuan" w:hAnsi="Arial" w:cs="Arial"/>
                      <w:sz w:val="24"/>
                      <w:szCs w:val="24"/>
                      <w:lang w:val="ru-RU"/>
                    </w:rPr>
                  </w:pPr>
                  <w:r w:rsidRPr="00D22B71">
                    <w:rPr>
                      <w:rFonts w:ascii="Arial" w:eastAsia="YouYuan" w:hAnsi="Arial" w:cs="Arial"/>
                      <w:sz w:val="24"/>
                      <w:szCs w:val="24"/>
                      <w:lang w:val="ru-RU"/>
                    </w:rPr>
                    <w:t>Если полотно имеет тенденцию сдвигаться влево, поверните регулировочный винт полотна слева по часовой стрелке на 1/4 оборота. Если смещение полотна влево сохраняется, поверните регулировочный винт полотна справа против часовой стрелки на 1/4 оборота, как показано на рисунке B.</w:t>
                  </w:r>
                </w:p>
                <w:p w:rsidR="007E3185" w:rsidRDefault="007E3185" w:rsidP="000F471B">
                  <w:pPr>
                    <w:spacing w:line="360" w:lineRule="exact"/>
                    <w:ind w:left="240" w:hangingChars="100" w:hanging="240"/>
                    <w:rPr>
                      <w:rFonts w:ascii="Arial" w:eastAsia="YouYuan" w:hAnsi="Arial" w:cs="Arial"/>
                      <w:sz w:val="24"/>
                      <w:szCs w:val="24"/>
                      <w:lang w:val="ru-RU"/>
                    </w:rPr>
                  </w:pPr>
                </w:p>
                <w:p w:rsidR="007E3185" w:rsidRPr="000F471B" w:rsidRDefault="007E3185" w:rsidP="000F471B">
                  <w:pPr>
                    <w:spacing w:line="360" w:lineRule="exact"/>
                    <w:ind w:left="240" w:hangingChars="100" w:hanging="240"/>
                    <w:rPr>
                      <w:rFonts w:ascii="Arial" w:eastAsia="YouYuan" w:hAnsi="Arial" w:cs="Arial"/>
                      <w:sz w:val="24"/>
                      <w:szCs w:val="24"/>
                      <w:lang w:val="ru-RU"/>
                    </w:rPr>
                  </w:pPr>
                  <w:r w:rsidRPr="00D22B71">
                    <w:rPr>
                      <w:rFonts w:ascii="Arial" w:eastAsia="YouYuan" w:hAnsi="Arial" w:cs="Arial"/>
                      <w:sz w:val="24"/>
                      <w:szCs w:val="24"/>
                      <w:lang w:val="ru-RU"/>
                    </w:rPr>
                    <w:t>После использования в течение некоторого времени полотно может слегка растягиваться, в связи с чем во время использования могут наблюдаться скольжение и остановка. Когда появляются эти явления, вы должны закрутить винты с обеих сторон на 1/4 оборота. Если ремень слишком сильно натянут, просто ослабьте винты с обеих сторон на 1/4 обо</w:t>
                  </w:r>
                  <w:r>
                    <w:rPr>
                      <w:rFonts w:ascii="Arial" w:eastAsia="YouYuan" w:hAnsi="Arial" w:cs="Arial"/>
                      <w:sz w:val="24"/>
                      <w:szCs w:val="24"/>
                      <w:lang w:val="ru-RU"/>
                    </w:rPr>
                    <w:t>рота, как показано на рисунке C.</w:t>
                  </w:r>
                </w:p>
              </w:txbxContent>
            </v:textbox>
          </v:shape>
        </w:pict>
      </w:r>
      <w:r w:rsidR="007530FD" w:rsidRPr="000F471B">
        <w:rPr>
          <w:rFonts w:ascii="黑体" w:eastAsia="黑体" w:hint="eastAsia"/>
          <w:sz w:val="30"/>
          <w:szCs w:val="30"/>
          <w:lang w:val="ru-RU"/>
        </w:rPr>
        <w:t xml:space="preserve">                                            </w:t>
      </w:r>
      <w:r w:rsidRPr="00F631CB">
        <w:rPr>
          <w:sz w:val="30"/>
        </w:rPr>
        <w:pict>
          <v:shape id="文本框 304" o:spid="_x0000_s1328" type="#_x0000_t202" style="position:absolute;left:0;text-align:left;margin-left:355.55pt;margin-top:136.75pt;width:26.25pt;height:24.75pt;z-index:251684352;mso-position-horizontal-relative:text;mso-position-vertical-relative:text">
            <v:fill opacity="0"/>
            <v:textbox>
              <w:txbxContent>
                <w:p w:rsidR="007E3185" w:rsidRDefault="007E3185">
                  <w:pPr>
                    <w:jc w:val="center"/>
                    <w:rPr>
                      <w:b/>
                      <w:bCs/>
                    </w:rPr>
                  </w:pPr>
                  <w:r>
                    <w:rPr>
                      <w:rFonts w:hint="eastAsia"/>
                      <w:b/>
                      <w:bCs/>
                    </w:rPr>
                    <w:t>A</w:t>
                  </w:r>
                </w:p>
              </w:txbxContent>
            </v:textbox>
          </v:shape>
        </w:pict>
      </w:r>
      <w:r w:rsidR="007530FD" w:rsidRPr="000F471B">
        <w:rPr>
          <w:rFonts w:ascii="黑体" w:eastAsia="黑体" w:hint="eastAsia"/>
          <w:sz w:val="30"/>
          <w:szCs w:val="30"/>
          <w:lang w:val="ru-RU"/>
        </w:rPr>
        <w:t xml:space="preserve">                       </w:t>
      </w:r>
    </w:p>
    <w:p w:rsidR="007530FD" w:rsidRPr="000F471B" w:rsidRDefault="00F631CB">
      <w:pPr>
        <w:tabs>
          <w:tab w:val="left" w:pos="975"/>
        </w:tabs>
        <w:rPr>
          <w:rFonts w:ascii="黑体" w:eastAsia="黑体"/>
          <w:sz w:val="30"/>
          <w:szCs w:val="30"/>
          <w:lang w:val="ru-RU"/>
        </w:rPr>
      </w:pPr>
      <w:r w:rsidRPr="00F631CB">
        <w:pict>
          <v:shape id="Text Box 53" o:spid="_x0000_s1329" type="#_x0000_t202" style="position:absolute;left:0;text-align:left;margin-left:332pt;margin-top:26.25pt;width:227.75pt;height:303.7pt;z-index:251683328">
            <v:textbox>
              <w:txbxContent>
                <w:p w:rsidR="007E3185" w:rsidRDefault="00834CEC">
                  <w:r>
                    <w:rPr>
                      <w:rFonts w:ascii="黑体" w:eastAsia="黑体" w:hint="eastAsia"/>
                      <w:noProof/>
                      <w:sz w:val="30"/>
                      <w:szCs w:val="30"/>
                      <w:lang w:val="ru-RU" w:eastAsia="ru-RU"/>
                    </w:rPr>
                    <w:drawing>
                      <wp:inline distT="0" distB="0" distL="0" distR="0">
                        <wp:extent cx="2719705" cy="3657600"/>
                        <wp:effectExtent l="19050" t="0" r="4445" b="0"/>
                        <wp:docPr id="13" name="图片 32" descr="C:\Users\Administrator\Desktop\T16滚筒调整图.jpgT16滚筒调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T16滚筒调整图.jpgT16滚筒调整图"/>
                                <pic:cNvPicPr>
                                  <a:picLocks noChangeAspect="1" noChangeArrowheads="1"/>
                                </pic:cNvPicPr>
                              </pic:nvPicPr>
                              <pic:blipFill>
                                <a:blip r:embed="rId40"/>
                                <a:srcRect/>
                                <a:stretch>
                                  <a:fillRect/>
                                </a:stretch>
                              </pic:blipFill>
                              <pic:spPr bwMode="auto">
                                <a:xfrm>
                                  <a:off x="0" y="0"/>
                                  <a:ext cx="2719705" cy="3657600"/>
                                </a:xfrm>
                                <a:prstGeom prst="rect">
                                  <a:avLst/>
                                </a:prstGeom>
                                <a:noFill/>
                                <a:ln w="9525" cmpd="sng">
                                  <a:noFill/>
                                  <a:miter lim="800000"/>
                                  <a:headEnd/>
                                  <a:tailEnd/>
                                </a:ln>
                                <a:effectLst/>
                              </pic:spPr>
                            </pic:pic>
                          </a:graphicData>
                        </a:graphic>
                      </wp:inline>
                    </w:drawing>
                  </w:r>
                </w:p>
              </w:txbxContent>
            </v:textbox>
          </v:shape>
        </w:pict>
      </w:r>
      <w:r w:rsidR="007530FD" w:rsidRPr="000F471B">
        <w:rPr>
          <w:rFonts w:ascii="黑体" w:eastAsia="黑体" w:hint="eastAsia"/>
          <w:sz w:val="30"/>
          <w:szCs w:val="30"/>
          <w:lang w:val="ru-RU"/>
        </w:rPr>
        <w:t xml:space="preserve">                                                                                                    </w:t>
      </w:r>
    </w:p>
    <w:p w:rsidR="007530FD" w:rsidRPr="000F471B" w:rsidRDefault="007530FD">
      <w:pPr>
        <w:rPr>
          <w:rFonts w:ascii="黑体" w:eastAsia="黑体"/>
          <w:sz w:val="30"/>
          <w:szCs w:val="30"/>
          <w:lang w:val="ru-RU"/>
        </w:rPr>
      </w:pPr>
      <w:r w:rsidRPr="000F471B">
        <w:rPr>
          <w:rFonts w:ascii="黑体" w:eastAsia="黑体" w:hint="eastAsia"/>
          <w:sz w:val="30"/>
          <w:szCs w:val="30"/>
          <w:lang w:val="ru-RU"/>
        </w:rPr>
        <w:t xml:space="preserve">                                 </w:t>
      </w:r>
    </w:p>
    <w:p w:rsidR="007530FD" w:rsidRPr="000F471B" w:rsidRDefault="007530FD">
      <w:pPr>
        <w:rPr>
          <w:rFonts w:ascii="黑体" w:eastAsia="黑体"/>
          <w:sz w:val="30"/>
          <w:szCs w:val="30"/>
          <w:lang w:val="ru-RU"/>
        </w:rPr>
      </w:pPr>
      <w:r w:rsidRPr="000F471B">
        <w:rPr>
          <w:rFonts w:ascii="黑体" w:eastAsia="黑体" w:hint="eastAsia"/>
          <w:sz w:val="30"/>
          <w:szCs w:val="30"/>
          <w:lang w:val="ru-RU"/>
        </w:rPr>
        <w:t xml:space="preserve">               </w:t>
      </w:r>
    </w:p>
    <w:p w:rsidR="007530FD" w:rsidRPr="000F471B" w:rsidRDefault="007530FD">
      <w:pPr>
        <w:rPr>
          <w:rFonts w:ascii="黑体" w:eastAsia="黑体"/>
          <w:sz w:val="30"/>
          <w:szCs w:val="30"/>
          <w:lang w:val="ru-RU"/>
        </w:rPr>
      </w:pPr>
      <w:r w:rsidRPr="000F471B">
        <w:rPr>
          <w:rFonts w:ascii="黑体" w:eastAsia="黑体" w:hint="eastAsia"/>
          <w:sz w:val="30"/>
          <w:szCs w:val="30"/>
          <w:lang w:val="ru-RU"/>
        </w:rPr>
        <w:t xml:space="preserve">                                                                                                                  </w:t>
      </w:r>
    </w:p>
    <w:p w:rsidR="007530FD" w:rsidRPr="000F471B" w:rsidRDefault="007530FD">
      <w:pPr>
        <w:rPr>
          <w:rFonts w:ascii="黑体" w:eastAsia="黑体"/>
          <w:sz w:val="30"/>
          <w:szCs w:val="30"/>
          <w:lang w:val="ru-RU"/>
        </w:rPr>
      </w:pPr>
    </w:p>
    <w:p w:rsidR="007530FD" w:rsidRPr="000F471B" w:rsidRDefault="00F631CB">
      <w:pPr>
        <w:rPr>
          <w:rFonts w:ascii="黑体" w:eastAsia="黑体"/>
          <w:sz w:val="30"/>
          <w:szCs w:val="30"/>
          <w:lang w:val="ru-RU"/>
        </w:rPr>
      </w:pPr>
      <w:r w:rsidRPr="00F631CB">
        <w:rPr>
          <w:sz w:val="30"/>
        </w:rPr>
        <w:pict>
          <v:shape id="文本框 303" o:spid="_x0000_s1327" type="#_x0000_t202" style="position:absolute;left:0;text-align:left;margin-left:352.55pt;margin-top:11.3pt;width:26.25pt;height:24.75pt;z-index:251685376">
            <v:fill opacity="0"/>
            <v:textbox>
              <w:txbxContent>
                <w:p w:rsidR="007E3185" w:rsidRDefault="007E3185">
                  <w:pPr>
                    <w:jc w:val="center"/>
                    <w:rPr>
                      <w:b/>
                      <w:bCs/>
                    </w:rPr>
                  </w:pPr>
                  <w:r>
                    <w:rPr>
                      <w:rFonts w:hint="eastAsia"/>
                      <w:b/>
                      <w:bCs/>
                    </w:rPr>
                    <w:t>B</w:t>
                  </w:r>
                </w:p>
              </w:txbxContent>
            </v:textbox>
          </v:shape>
        </w:pict>
      </w:r>
    </w:p>
    <w:p w:rsidR="007530FD" w:rsidRPr="000F471B" w:rsidRDefault="007530FD">
      <w:pPr>
        <w:rPr>
          <w:rFonts w:ascii="黑体" w:eastAsia="黑体"/>
          <w:sz w:val="30"/>
          <w:szCs w:val="30"/>
          <w:lang w:val="ru-RU"/>
        </w:rPr>
      </w:pPr>
      <w:r w:rsidRPr="000F471B">
        <w:rPr>
          <w:rFonts w:ascii="黑体" w:eastAsia="黑体" w:hint="eastAsia"/>
          <w:sz w:val="30"/>
          <w:szCs w:val="30"/>
          <w:lang w:val="ru-RU"/>
        </w:rPr>
        <w:t xml:space="preserve">                   </w:t>
      </w:r>
    </w:p>
    <w:p w:rsidR="007530FD" w:rsidRPr="000F471B" w:rsidRDefault="007530FD">
      <w:pPr>
        <w:rPr>
          <w:rFonts w:ascii="黑体" w:eastAsia="黑体"/>
          <w:sz w:val="30"/>
          <w:szCs w:val="30"/>
          <w:lang w:val="ru-RU"/>
        </w:rPr>
      </w:pPr>
    </w:p>
    <w:p w:rsidR="007530FD" w:rsidRPr="000F471B" w:rsidRDefault="00F631CB">
      <w:pPr>
        <w:rPr>
          <w:rFonts w:ascii="黑体" w:eastAsia="黑体"/>
          <w:sz w:val="30"/>
          <w:szCs w:val="30"/>
          <w:lang w:val="ru-RU"/>
        </w:rPr>
      </w:pPr>
      <w:r w:rsidRPr="00F631CB">
        <w:rPr>
          <w:sz w:val="30"/>
        </w:rPr>
        <w:pict>
          <v:shape id="文本框 306" o:spid="_x0000_s1330" type="#_x0000_t202" style="position:absolute;left:0;text-align:left;margin-left:357.05pt;margin-top:30.5pt;width:26.25pt;height:24.75pt;z-index:251686400">
            <v:fill opacity="0"/>
            <v:textbox>
              <w:txbxContent>
                <w:p w:rsidR="007E3185" w:rsidRDefault="007E3185">
                  <w:pPr>
                    <w:jc w:val="center"/>
                    <w:rPr>
                      <w:b/>
                      <w:bCs/>
                    </w:rPr>
                  </w:pPr>
                  <w:r>
                    <w:rPr>
                      <w:rFonts w:hint="eastAsia"/>
                      <w:b/>
                      <w:bCs/>
                    </w:rPr>
                    <w:t>C</w:t>
                  </w:r>
                </w:p>
              </w:txbxContent>
            </v:textbox>
          </v:shape>
        </w:pict>
      </w:r>
      <w:r w:rsidR="007530FD" w:rsidRPr="000F471B">
        <w:rPr>
          <w:rFonts w:ascii="黑体" w:eastAsia="黑体" w:hint="eastAsia"/>
          <w:sz w:val="30"/>
          <w:szCs w:val="30"/>
          <w:lang w:val="ru-RU"/>
        </w:rPr>
        <w:t xml:space="preserve">                      </w:t>
      </w:r>
    </w:p>
    <w:p w:rsidR="007530FD" w:rsidRPr="000F471B" w:rsidRDefault="007530FD">
      <w:pPr>
        <w:rPr>
          <w:rFonts w:ascii="黑体" w:eastAsia="黑体"/>
          <w:sz w:val="30"/>
          <w:szCs w:val="30"/>
          <w:lang w:val="ru-RU"/>
        </w:rPr>
      </w:pPr>
    </w:p>
    <w:p w:rsidR="007530FD" w:rsidRPr="000F471B" w:rsidRDefault="007530FD">
      <w:pPr>
        <w:rPr>
          <w:rFonts w:ascii="黑体" w:eastAsia="黑体"/>
          <w:sz w:val="30"/>
          <w:szCs w:val="30"/>
          <w:lang w:val="ru-RU"/>
        </w:rPr>
      </w:pPr>
    </w:p>
    <w:p w:rsidR="007530FD" w:rsidRPr="000F471B" w:rsidRDefault="007530FD">
      <w:pPr>
        <w:rPr>
          <w:rFonts w:ascii="黑体" w:eastAsia="黑体"/>
          <w:sz w:val="30"/>
          <w:szCs w:val="30"/>
          <w:lang w:val="ru-RU"/>
        </w:rPr>
      </w:pPr>
    </w:p>
    <w:p w:rsidR="007530FD" w:rsidRPr="000F471B" w:rsidRDefault="007530FD">
      <w:pPr>
        <w:rPr>
          <w:rFonts w:ascii="黑体" w:eastAsia="黑体"/>
          <w:sz w:val="30"/>
          <w:szCs w:val="30"/>
          <w:lang w:val="ru-RU"/>
        </w:rPr>
      </w:pPr>
    </w:p>
    <w:p w:rsidR="007530FD" w:rsidRPr="000F471B" w:rsidRDefault="007530FD">
      <w:pPr>
        <w:rPr>
          <w:rFonts w:ascii="黑体" w:eastAsia="黑体"/>
          <w:sz w:val="30"/>
          <w:szCs w:val="30"/>
          <w:lang w:val="ru-RU"/>
        </w:rPr>
      </w:pPr>
    </w:p>
    <w:p w:rsidR="007530FD" w:rsidRPr="000F471B" w:rsidRDefault="007530FD">
      <w:pPr>
        <w:rPr>
          <w:rFonts w:ascii="黑体" w:eastAsia="黑体"/>
          <w:sz w:val="30"/>
          <w:szCs w:val="30"/>
          <w:lang w:val="ru-RU"/>
        </w:rPr>
      </w:pPr>
    </w:p>
    <w:p w:rsidR="007530FD" w:rsidRPr="000F471B" w:rsidRDefault="007530FD">
      <w:pPr>
        <w:rPr>
          <w:rFonts w:ascii="黑体" w:eastAsia="黑体"/>
          <w:sz w:val="30"/>
          <w:szCs w:val="30"/>
          <w:lang w:val="ru-RU"/>
        </w:rPr>
        <w:sectPr w:rsidR="007530FD" w:rsidRPr="000F471B">
          <w:pgSz w:w="11906" w:h="16838"/>
          <w:pgMar w:top="289" w:right="193" w:bottom="289" w:left="193" w:header="851" w:footer="992" w:gutter="0"/>
          <w:cols w:space="720"/>
          <w:docGrid w:type="linesAndChars" w:linePitch="312"/>
        </w:sectPr>
      </w:pPr>
    </w:p>
    <w:p w:rsidR="007530FD" w:rsidRPr="000F471B" w:rsidRDefault="00834CEC">
      <w:pPr>
        <w:rPr>
          <w:rFonts w:ascii="黑体" w:eastAsia="黑体"/>
          <w:sz w:val="30"/>
          <w:szCs w:val="30"/>
          <w:lang w:val="ru-RU"/>
        </w:rPr>
        <w:sectPr w:rsidR="007530FD" w:rsidRPr="000F471B">
          <w:pgSz w:w="11906" w:h="16838"/>
          <w:pgMar w:top="289" w:right="193" w:bottom="289" w:left="193" w:header="851" w:footer="992" w:gutter="0"/>
          <w:cols w:space="720"/>
          <w:docGrid w:type="linesAndChars" w:linePitch="312"/>
        </w:sectPr>
      </w:pPr>
      <w:r>
        <w:rPr>
          <w:rFonts w:ascii="黑体" w:eastAsia="黑体" w:hint="eastAsia"/>
          <w:noProof/>
          <w:sz w:val="30"/>
          <w:szCs w:val="30"/>
          <w:lang w:val="ru-RU" w:eastAsia="ru-RU"/>
        </w:rPr>
        <w:lastRenderedPageBreak/>
        <w:drawing>
          <wp:anchor distT="0" distB="0" distL="114300" distR="114300" simplePos="0" relativeHeight="251687424" behindDoc="1" locked="0" layoutInCell="1" allowOverlap="1">
            <wp:simplePos x="0" y="0"/>
            <wp:positionH relativeFrom="column">
              <wp:posOffset>1599565</wp:posOffset>
            </wp:positionH>
            <wp:positionV relativeFrom="paragraph">
              <wp:posOffset>-532130</wp:posOffset>
            </wp:positionV>
            <wp:extent cx="3980815" cy="9977755"/>
            <wp:effectExtent l="19050" t="0" r="635" b="0"/>
            <wp:wrapTight wrapText="bothSides">
              <wp:wrapPolygon edited="0">
                <wp:start x="-103" y="0"/>
                <wp:lineTo x="-103" y="21568"/>
                <wp:lineTo x="21603" y="21568"/>
                <wp:lineTo x="21603" y="0"/>
                <wp:lineTo x="-103" y="0"/>
              </wp:wrapPolygon>
            </wp:wrapTight>
            <wp:docPr id="307" name="图片 307" descr="E:\qq接受\T26C爆炸图.jpgT26C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descr="E:\qq接受\T26C爆炸图.jpgT26C爆炸图"/>
                    <pic:cNvPicPr>
                      <a:picLocks noChangeAspect="1" noChangeArrowheads="1"/>
                    </pic:cNvPicPr>
                  </pic:nvPicPr>
                  <pic:blipFill>
                    <a:blip r:embed="rId41"/>
                    <a:srcRect/>
                    <a:stretch>
                      <a:fillRect/>
                    </a:stretch>
                  </pic:blipFill>
                  <pic:spPr bwMode="auto">
                    <a:xfrm>
                      <a:off x="0" y="0"/>
                      <a:ext cx="3980815" cy="9977755"/>
                    </a:xfrm>
                    <a:prstGeom prst="rect">
                      <a:avLst/>
                    </a:prstGeom>
                    <a:noFill/>
                    <a:ln w="9525" cmpd="sng">
                      <a:noFill/>
                      <a:miter lim="800000"/>
                      <a:headEnd/>
                      <a:tailEnd/>
                    </a:ln>
                    <a:effectLst/>
                  </pic:spPr>
                </pic:pic>
              </a:graphicData>
            </a:graphic>
          </wp:anchor>
        </w:drawing>
      </w:r>
      <w:r w:rsidR="00F631CB" w:rsidRPr="00F631CB">
        <w:rPr>
          <w:rFonts w:ascii="黑体" w:eastAsia="黑体"/>
          <w:sz w:val="30"/>
          <w:szCs w:val="30"/>
        </w:rPr>
        <w:pict>
          <v:roundrect id="AutoShape 77" o:spid="_x0000_s1333" style="position:absolute;left:0;text-align:left;margin-left:533.4pt;margin-top:-26.05pt;width:38.85pt;height:43.8pt;rotation:180;z-index:251688448;mso-position-horizontal-relative:text;mso-position-vertical-relative:text"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21</w:t>
                  </w:r>
                </w:p>
              </w:txbxContent>
            </v:textbox>
          </v:roundrect>
        </w:pict>
      </w:r>
      <w:r w:rsidR="00F631CB" w:rsidRPr="00F631CB">
        <w:rPr>
          <w:rFonts w:ascii="黑体" w:eastAsia="黑体"/>
          <w:sz w:val="30"/>
          <w:szCs w:val="30"/>
        </w:rPr>
        <w:pict>
          <v:rect id="Rectangle 78" o:spid="_x0000_s1332" style="position:absolute;left:0;text-align:left;margin-left:390pt;margin-top:4.35pt;width:222.8pt;height:39.6pt;z-index:251689472;mso-position-horizontal-relative:text;mso-position-vertical-relative:text" fillcolor="black">
            <v:textbox>
              <w:txbxContent>
                <w:p w:rsidR="007E3185" w:rsidRPr="000F471B" w:rsidRDefault="007E3185">
                  <w:pPr>
                    <w:rPr>
                      <w:rFonts w:ascii="Arial Black" w:eastAsia="黑体" w:hAnsi="Arial Black" w:cs="Arial"/>
                      <w:b/>
                      <w:bCs/>
                      <w:snapToGrid w:val="0"/>
                      <w:kern w:val="0"/>
                      <w:sz w:val="28"/>
                      <w:szCs w:val="28"/>
                      <w:lang w:val="ru-RU"/>
                    </w:rPr>
                  </w:pPr>
                  <w:r>
                    <w:rPr>
                      <w:rFonts w:ascii="Arial Black" w:eastAsia="黑体" w:hAnsi="Arial Black" w:cs="Arial" w:hint="eastAsia"/>
                      <w:b/>
                      <w:bCs/>
                      <w:snapToGrid w:val="0"/>
                      <w:kern w:val="0"/>
                      <w:sz w:val="28"/>
                      <w:szCs w:val="28"/>
                    </w:rPr>
                    <w:t xml:space="preserve"> </w:t>
                  </w:r>
                  <w:r>
                    <w:rPr>
                      <w:rFonts w:ascii="Arial Black" w:eastAsia="黑体" w:hAnsi="Arial Black" w:cs="Arial"/>
                      <w:b/>
                      <w:bCs/>
                      <w:snapToGrid w:val="0"/>
                      <w:kern w:val="0"/>
                      <w:sz w:val="28"/>
                      <w:szCs w:val="28"/>
                    </w:rPr>
                    <w:t xml:space="preserve"> </w:t>
                  </w:r>
                  <w:r>
                    <w:rPr>
                      <w:rFonts w:ascii="Arial Black" w:eastAsia="黑体" w:hAnsi="Arial Black" w:cs="Arial"/>
                      <w:b/>
                      <w:bCs/>
                      <w:snapToGrid w:val="0"/>
                      <w:kern w:val="0"/>
                      <w:sz w:val="28"/>
                      <w:szCs w:val="28"/>
                      <w:lang w:val="ru-RU"/>
                    </w:rPr>
                    <w:t>РАЗНЕСЕННЫЙ ВИД</w:t>
                  </w:r>
                </w:p>
              </w:txbxContent>
            </v:textbox>
          </v:rect>
        </w:pict>
      </w:r>
    </w:p>
    <w:p w:rsidR="007530FD" w:rsidRPr="000F471B" w:rsidRDefault="00F631CB">
      <w:pPr>
        <w:rPr>
          <w:rFonts w:ascii="黑体" w:eastAsia="黑体"/>
          <w:sz w:val="30"/>
          <w:szCs w:val="30"/>
          <w:lang w:val="ru-RU"/>
        </w:rPr>
      </w:pPr>
      <w:r w:rsidRPr="00F631CB">
        <w:rPr>
          <w:rFonts w:ascii="黑体" w:eastAsia="黑体"/>
          <w:sz w:val="30"/>
          <w:szCs w:val="30"/>
        </w:rPr>
        <w:lastRenderedPageBreak/>
        <w:pict>
          <v:rect id="Rectangle 80" o:spid="_x0000_s1335" style="position:absolute;left:0;text-align:left;margin-left:-46.95pt;margin-top:-15.9pt;width:203.55pt;height:37.1pt;z-index:251691520" fillcolor="black">
            <v:textbox>
              <w:txbxContent>
                <w:p w:rsidR="007E3185" w:rsidRDefault="007E3185" w:rsidP="00CE0A01">
                  <w:pPr>
                    <w:ind w:firstLineChars="227" w:firstLine="636"/>
                    <w:rPr>
                      <w:rFonts w:ascii="Arial Black" w:eastAsia="黑体" w:hAnsi="Arial Black" w:cs="Arial"/>
                      <w:b/>
                      <w:bCs/>
                      <w:snapToGrid w:val="0"/>
                      <w:kern w:val="0"/>
                      <w:sz w:val="28"/>
                      <w:szCs w:val="28"/>
                    </w:rPr>
                  </w:pPr>
                  <w:r>
                    <w:rPr>
                      <w:rFonts w:ascii="Arial Black" w:eastAsia="黑体" w:hAnsi="Arial Black" w:cs="Arial" w:hint="eastAsia"/>
                      <w:b/>
                      <w:bCs/>
                      <w:snapToGrid w:val="0"/>
                      <w:kern w:val="0"/>
                      <w:sz w:val="28"/>
                      <w:szCs w:val="28"/>
                    </w:rPr>
                    <w:t xml:space="preserve"> </w:t>
                  </w:r>
                  <w:r>
                    <w:rPr>
                      <w:rFonts w:ascii="Arial Black" w:eastAsia="SimHei" w:hAnsi="Arial Black" w:cs="Arial"/>
                      <w:b/>
                      <w:bCs/>
                      <w:snapToGrid w:val="0"/>
                      <w:kern w:val="0"/>
                      <w:sz w:val="28"/>
                      <w:szCs w:val="28"/>
                      <w:lang w:val="ru-RU"/>
                    </w:rPr>
                    <w:t>СПИСОК ДЕТАЛЕЙ</w:t>
                  </w:r>
                </w:p>
              </w:txbxContent>
            </v:textbox>
          </v:rect>
        </w:pict>
      </w:r>
      <w:r w:rsidRPr="00F631CB">
        <w:rPr>
          <w:rFonts w:ascii="黑体" w:eastAsia="黑体"/>
          <w:sz w:val="30"/>
          <w:szCs w:val="30"/>
        </w:rPr>
        <w:pict>
          <v:roundrect id="AutoShape 79" o:spid="_x0000_s1334" style="position:absolute;left:0;text-align:left;margin-left:30.65pt;margin-top:-47.7pt;width:41.35pt;height:54.6pt;rotation:180;z-index:251690496" arcsize="17503f">
            <v:textbox>
              <w:txbxContent>
                <w:p w:rsidR="007E3185" w:rsidRDefault="007E3185">
                  <w:pPr>
                    <w:jc w:val="center"/>
                    <w:rPr>
                      <w:rFonts w:ascii="Arial Black" w:eastAsia="黑体" w:hAnsi="Arial Black"/>
                      <w:b/>
                      <w:w w:val="200"/>
                      <w:sz w:val="28"/>
                      <w:szCs w:val="28"/>
                      <w:shd w:val="pct10" w:color="auto" w:fill="FFFFFF"/>
                    </w:rPr>
                  </w:pPr>
                  <w:r>
                    <w:rPr>
                      <w:rFonts w:ascii="Arial Black" w:eastAsia="黑体" w:hAnsi="Arial Black" w:hint="eastAsia"/>
                      <w:b/>
                      <w:sz w:val="28"/>
                      <w:szCs w:val="28"/>
                      <w:shd w:val="pct10" w:color="auto" w:fill="FFFFFF"/>
                    </w:rPr>
                    <w:t>22</w:t>
                  </w:r>
                </w:p>
              </w:txbxContent>
            </v:textbox>
          </v:roundrect>
        </w:pict>
      </w:r>
    </w:p>
    <w:tbl>
      <w:tblPr>
        <w:tblW w:w="0" w:type="auto"/>
        <w:jc w:val="center"/>
        <w:tblLayout w:type="fixed"/>
        <w:tblCellMar>
          <w:top w:w="15" w:type="dxa"/>
          <w:left w:w="15" w:type="dxa"/>
          <w:bottom w:w="15" w:type="dxa"/>
          <w:right w:w="15" w:type="dxa"/>
        </w:tblCellMar>
        <w:tblLook w:val="0000"/>
      </w:tblPr>
      <w:tblGrid>
        <w:gridCol w:w="494"/>
        <w:gridCol w:w="3599"/>
        <w:gridCol w:w="584"/>
        <w:gridCol w:w="150"/>
        <w:gridCol w:w="494"/>
        <w:gridCol w:w="3599"/>
        <w:gridCol w:w="584"/>
      </w:tblGrid>
      <w:tr w:rsidR="007530FD">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7530FD" w:rsidRDefault="007530FD">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NO.</w:t>
            </w:r>
          </w:p>
        </w:tc>
        <w:tc>
          <w:tcPr>
            <w:tcW w:w="3599" w:type="dxa"/>
            <w:tcBorders>
              <w:top w:val="single" w:sz="4" w:space="0" w:color="000000"/>
              <w:left w:val="single" w:sz="4" w:space="0" w:color="000000"/>
              <w:bottom w:val="single" w:sz="4" w:space="0" w:color="000000"/>
              <w:right w:val="single" w:sz="4" w:space="0" w:color="000000"/>
            </w:tcBorders>
            <w:vAlign w:val="center"/>
          </w:tcPr>
          <w:p w:rsidR="007530FD" w:rsidRDefault="000F471B">
            <w:pPr>
              <w:widowControl/>
              <w:jc w:val="center"/>
              <w:textAlignment w:val="center"/>
              <w:rPr>
                <w:rFonts w:ascii="Tahoma" w:eastAsia="Tahoma" w:hAnsi="Tahoma" w:cs="Tahoma"/>
                <w:color w:val="000000"/>
                <w:sz w:val="18"/>
                <w:szCs w:val="18"/>
              </w:rPr>
            </w:pPr>
            <w:r w:rsidRPr="00F75F87">
              <w:rPr>
                <w:rFonts w:ascii="Tahoma" w:eastAsia="Tahoma" w:hAnsi="Tahoma" w:cs="Tahoma"/>
                <w:color w:val="000000"/>
                <w:kern w:val="0"/>
                <w:sz w:val="20"/>
                <w:lang w:val="ru-RU"/>
              </w:rPr>
              <w:t>ОПИСАНИЕ</w:t>
            </w:r>
          </w:p>
        </w:tc>
        <w:tc>
          <w:tcPr>
            <w:tcW w:w="584" w:type="dxa"/>
            <w:tcBorders>
              <w:top w:val="single" w:sz="4" w:space="0" w:color="000000"/>
              <w:left w:val="single" w:sz="4" w:space="0" w:color="000000"/>
              <w:bottom w:val="single" w:sz="4" w:space="0" w:color="000000"/>
              <w:right w:val="single" w:sz="4" w:space="0" w:color="000000"/>
            </w:tcBorders>
            <w:vAlign w:val="center"/>
          </w:tcPr>
          <w:p w:rsidR="007530FD" w:rsidRPr="000F471B" w:rsidRDefault="000F471B">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КОЛ</w:t>
            </w:r>
          </w:p>
        </w:tc>
        <w:tc>
          <w:tcPr>
            <w:tcW w:w="150" w:type="dxa"/>
            <w:vMerge w:val="restart"/>
            <w:tcBorders>
              <w:top w:val="single" w:sz="4" w:space="0" w:color="000000"/>
              <w:left w:val="single" w:sz="4" w:space="0" w:color="000000"/>
              <w:bottom w:val="single" w:sz="4" w:space="0" w:color="000000"/>
              <w:right w:val="single" w:sz="4" w:space="0" w:color="000000"/>
            </w:tcBorders>
            <w:vAlign w:val="center"/>
          </w:tcPr>
          <w:p w:rsidR="007530FD" w:rsidRDefault="007530FD">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7530FD" w:rsidRDefault="007530FD">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NO.</w:t>
            </w:r>
          </w:p>
        </w:tc>
        <w:tc>
          <w:tcPr>
            <w:tcW w:w="3599" w:type="dxa"/>
            <w:tcBorders>
              <w:top w:val="single" w:sz="4" w:space="0" w:color="000000"/>
              <w:left w:val="single" w:sz="4" w:space="0" w:color="000000"/>
              <w:bottom w:val="single" w:sz="4" w:space="0" w:color="000000"/>
              <w:right w:val="single" w:sz="4" w:space="0" w:color="000000"/>
            </w:tcBorders>
            <w:vAlign w:val="center"/>
          </w:tcPr>
          <w:p w:rsidR="007530FD" w:rsidRDefault="000F471B">
            <w:pPr>
              <w:widowControl/>
              <w:jc w:val="center"/>
              <w:textAlignment w:val="center"/>
              <w:rPr>
                <w:rFonts w:ascii="Tahoma" w:eastAsia="Tahoma" w:hAnsi="Tahoma" w:cs="Tahoma"/>
                <w:color w:val="000000"/>
                <w:sz w:val="18"/>
                <w:szCs w:val="18"/>
              </w:rPr>
            </w:pPr>
            <w:r w:rsidRPr="00F75F87">
              <w:rPr>
                <w:rFonts w:ascii="Tahoma" w:eastAsia="Tahoma" w:hAnsi="Tahoma" w:cs="Tahoma"/>
                <w:color w:val="000000"/>
                <w:kern w:val="0"/>
                <w:sz w:val="20"/>
                <w:lang w:val="ru-RU"/>
              </w:rPr>
              <w:t>ОПИСАНИЕ</w:t>
            </w:r>
          </w:p>
        </w:tc>
        <w:tc>
          <w:tcPr>
            <w:tcW w:w="584" w:type="dxa"/>
            <w:tcBorders>
              <w:top w:val="single" w:sz="4" w:space="0" w:color="000000"/>
              <w:left w:val="single" w:sz="4" w:space="0" w:color="000000"/>
              <w:bottom w:val="single" w:sz="4" w:space="0" w:color="000000"/>
              <w:right w:val="single" w:sz="4" w:space="0" w:color="000000"/>
            </w:tcBorders>
            <w:vAlign w:val="center"/>
          </w:tcPr>
          <w:p w:rsidR="007530FD" w:rsidRPr="000F471B" w:rsidRDefault="000F471B">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КОЛ</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75F87" w:rsidRDefault="00C03D76" w:rsidP="007E3185">
            <w:pPr>
              <w:widowControl/>
              <w:jc w:val="center"/>
              <w:textAlignment w:val="center"/>
              <w:rPr>
                <w:rFonts w:ascii="Tahoma" w:eastAsia="Tahoma" w:hAnsi="Tahoma" w:cs="Tahoma"/>
                <w:color w:val="000000"/>
                <w:sz w:val="20"/>
                <w:lang w:val="ru-RU"/>
              </w:rPr>
            </w:pPr>
            <w:r w:rsidRPr="00F75F87">
              <w:rPr>
                <w:rFonts w:ascii="Tahoma" w:eastAsia="Tahoma" w:hAnsi="Tahoma" w:cs="Tahoma"/>
                <w:color w:val="000000"/>
                <w:kern w:val="0"/>
                <w:sz w:val="20"/>
                <w:lang w:val="ru-RU"/>
              </w:rPr>
              <w:t>Основа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6712A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Передний ролик</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75F87" w:rsidRDefault="00C03D76" w:rsidP="007E3185">
            <w:pPr>
              <w:widowControl/>
              <w:jc w:val="center"/>
              <w:textAlignment w:val="center"/>
              <w:rPr>
                <w:rFonts w:ascii="Tahoma" w:eastAsia="Tahoma" w:hAnsi="Tahoma" w:cs="Tahoma"/>
                <w:color w:val="000000"/>
                <w:sz w:val="20"/>
                <w:lang w:val="ru-RU"/>
              </w:rPr>
            </w:pPr>
            <w:r w:rsidRPr="00F75F87">
              <w:rPr>
                <w:rFonts w:ascii="Tahoma" w:eastAsia="Tahoma" w:hAnsi="Tahoma" w:cs="Tahoma"/>
                <w:color w:val="000000"/>
                <w:kern w:val="0"/>
                <w:sz w:val="20"/>
                <w:lang w:val="ru-RU"/>
              </w:rPr>
              <w:t>Рама наклона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6712A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Задний ролик</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75F87" w:rsidRDefault="00C03D76" w:rsidP="007E3185">
            <w:pPr>
              <w:widowControl/>
              <w:jc w:val="center"/>
              <w:textAlignment w:val="center"/>
              <w:rPr>
                <w:rFonts w:ascii="Tahoma" w:eastAsia="Tahoma" w:hAnsi="Tahoma" w:cs="Tahoma"/>
                <w:color w:val="000000"/>
                <w:sz w:val="20"/>
                <w:lang w:val="ru-RU"/>
              </w:rPr>
            </w:pPr>
            <w:r w:rsidRPr="00F75F87">
              <w:rPr>
                <w:rFonts w:ascii="Tahoma" w:eastAsia="Tahoma" w:hAnsi="Tahoma" w:cs="Tahoma"/>
                <w:color w:val="000000"/>
                <w:kern w:val="0"/>
                <w:sz w:val="20"/>
                <w:lang w:val="ru-RU"/>
              </w:rPr>
              <w:t>Главная рама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6712A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Воздушный цилиндр</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75F87" w:rsidRDefault="00C03D76" w:rsidP="007E3185">
            <w:pPr>
              <w:widowControl/>
              <w:jc w:val="center"/>
              <w:textAlignment w:val="center"/>
              <w:rPr>
                <w:rFonts w:ascii="Tahoma" w:eastAsia="Tahoma" w:hAnsi="Tahoma" w:cs="Tahoma"/>
                <w:color w:val="000000"/>
                <w:sz w:val="20"/>
                <w:lang w:val="ru-RU"/>
              </w:rPr>
            </w:pPr>
            <w:r w:rsidRPr="00F75F87">
              <w:rPr>
                <w:rFonts w:ascii="Tahoma" w:eastAsia="Tahoma" w:hAnsi="Tahoma" w:cs="Tahoma"/>
                <w:color w:val="000000"/>
                <w:kern w:val="0"/>
                <w:sz w:val="20"/>
                <w:lang w:val="ru-RU"/>
              </w:rPr>
              <w:t>Левая направляющая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sidRPr="00F75F87">
              <w:rPr>
                <w:rFonts w:ascii="Tahoma" w:eastAsia="Tahoma" w:hAnsi="Tahoma" w:cs="Tahoma"/>
                <w:color w:val="000000"/>
                <w:kern w:val="0"/>
                <w:sz w:val="20"/>
                <w:lang w:val="ru-RU"/>
              </w:rPr>
              <w:t>Верхний кожух консоли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75F87" w:rsidRDefault="00C03D76" w:rsidP="007E3185">
            <w:pPr>
              <w:widowControl/>
              <w:jc w:val="center"/>
              <w:textAlignment w:val="center"/>
              <w:rPr>
                <w:rFonts w:ascii="Tahoma" w:eastAsia="Tahoma" w:hAnsi="Tahoma" w:cs="Tahoma"/>
                <w:color w:val="000000"/>
                <w:sz w:val="20"/>
                <w:lang w:val="ru-RU"/>
              </w:rPr>
            </w:pPr>
            <w:r w:rsidRPr="00F75F87">
              <w:rPr>
                <w:rFonts w:ascii="Tahoma" w:eastAsia="Tahoma" w:hAnsi="Tahoma" w:cs="Tahoma"/>
                <w:color w:val="000000"/>
                <w:kern w:val="0"/>
                <w:sz w:val="20"/>
                <w:lang w:val="ru-RU"/>
              </w:rPr>
              <w:t>Правая  направляющая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B7190"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Нижний кожух консоли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rsidRPr="000B7190">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75F87" w:rsidRDefault="00C03D76" w:rsidP="007E3185">
            <w:pPr>
              <w:widowControl/>
              <w:jc w:val="center"/>
              <w:textAlignment w:val="center"/>
              <w:rPr>
                <w:rFonts w:ascii="Tahoma" w:eastAsia="Tahoma" w:hAnsi="Tahoma" w:cs="Tahoma"/>
                <w:color w:val="000000"/>
                <w:sz w:val="20"/>
                <w:lang w:val="ru-RU"/>
              </w:rPr>
            </w:pPr>
            <w:r w:rsidRPr="00F75F87">
              <w:rPr>
                <w:rFonts w:ascii="Tahoma" w:eastAsia="Tahoma" w:hAnsi="Tahoma" w:cs="Tahoma"/>
                <w:color w:val="000000"/>
                <w:kern w:val="0"/>
                <w:sz w:val="20"/>
                <w:lang w:val="ru-RU"/>
              </w:rPr>
              <w:t>Стойка консоли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sidRPr="00F75F87">
              <w:rPr>
                <w:rFonts w:ascii="Tahoma" w:eastAsia="Tahoma" w:hAnsi="Tahoma" w:cs="Tahoma"/>
                <w:color w:val="000000"/>
                <w:kern w:val="0"/>
                <w:sz w:val="20"/>
                <w:lang w:val="ru-RU"/>
              </w:rPr>
              <w:t>Кожух консоли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rsidRPr="007C65FB">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F471B" w:rsidRDefault="00C03D76">
            <w:pPr>
              <w:widowControl/>
              <w:jc w:val="center"/>
              <w:textAlignment w:val="center"/>
              <w:rPr>
                <w:rFonts w:ascii="Tahoma" w:eastAsia="Tahoma" w:hAnsi="Tahoma" w:cs="Tahoma"/>
                <w:color w:val="000000"/>
                <w:sz w:val="18"/>
                <w:szCs w:val="18"/>
                <w:lang w:val="ru-RU"/>
              </w:rPr>
            </w:pPr>
            <w:r w:rsidRPr="000F471B">
              <w:rPr>
                <w:rFonts w:ascii="Tahoma" w:eastAsia="Tahoma" w:hAnsi="Tahoma" w:cs="Tahoma"/>
                <w:color w:val="000000"/>
                <w:kern w:val="0"/>
                <w:sz w:val="20"/>
                <w:lang w:val="ru-RU"/>
              </w:rPr>
              <w:t>Перекладина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B7190"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 xml:space="preserve">Передний кожух стойки под </w:t>
            </w:r>
            <w:r>
              <w:rPr>
                <w:rFonts w:ascii="Tahoma" w:eastAsia="Tahoma" w:hAnsi="Tahoma" w:cs="Tahoma"/>
                <w:color w:val="000000"/>
                <w:kern w:val="0"/>
                <w:sz w:val="18"/>
                <w:szCs w:val="18"/>
              </w:rPr>
              <w:t>IPAD</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Pr="000B7190" w:rsidRDefault="00C03D76" w:rsidP="007E3185">
            <w:pPr>
              <w:widowControl/>
              <w:jc w:val="center"/>
              <w:textAlignment w:val="center"/>
              <w:rPr>
                <w:rFonts w:ascii="Tahoma" w:eastAsia="Tahoma" w:hAnsi="Tahoma" w:cs="Tahoma"/>
                <w:color w:val="000000"/>
                <w:sz w:val="18"/>
                <w:szCs w:val="18"/>
                <w:lang w:val="ru-RU"/>
              </w:rPr>
            </w:pPr>
          </w:p>
        </w:tc>
      </w:tr>
      <w:tr w:rsidR="00C03D76" w:rsidRPr="007C65FB">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M10*60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 xml:space="preserve">Задний кожух стойки под </w:t>
            </w:r>
            <w:r>
              <w:rPr>
                <w:rFonts w:ascii="Tahoma" w:eastAsia="Tahoma" w:hAnsi="Tahoma" w:cs="Tahoma"/>
                <w:color w:val="000000"/>
                <w:kern w:val="0"/>
                <w:sz w:val="18"/>
                <w:szCs w:val="18"/>
              </w:rPr>
              <w:t>IPAD</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M10*55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 xml:space="preserve">Стойка под </w:t>
            </w:r>
            <w:r>
              <w:rPr>
                <w:rFonts w:ascii="Tahoma" w:eastAsia="Tahoma" w:hAnsi="Tahoma" w:cs="Tahoma"/>
                <w:color w:val="000000"/>
                <w:kern w:val="0"/>
                <w:sz w:val="18"/>
                <w:szCs w:val="18"/>
              </w:rPr>
              <w:t>IPAD</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M10*40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 xml:space="preserve">Платформа для </w:t>
            </w:r>
            <w:r>
              <w:rPr>
                <w:rFonts w:ascii="Tahoma" w:eastAsia="Tahoma" w:hAnsi="Tahoma" w:cs="Tahoma"/>
                <w:color w:val="000000"/>
                <w:kern w:val="0"/>
                <w:sz w:val="18"/>
                <w:szCs w:val="18"/>
              </w:rPr>
              <w:t>IPAD</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M10*25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Накладка поручня</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Л</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M8*50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Накладка поручня</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П</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M8*45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Кожух двигателя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M8*40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Задний колпачок</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M8*28</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Кожух основы</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Л</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Кожух основы</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П</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M8*90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Кожух опорного колеса</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Л</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M8*65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50102C"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Кожух опорного колеса</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П</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M8*15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ПВХ</w:t>
            </w:r>
            <w:r w:rsidRPr="00D56AEB">
              <w:rPr>
                <w:rFonts w:ascii="Tahoma" w:eastAsia="Tahoma" w:hAnsi="Tahoma" w:cs="Tahoma"/>
                <w:color w:val="000000"/>
                <w:kern w:val="0"/>
                <w:sz w:val="18"/>
                <w:szCs w:val="18"/>
              </w:rPr>
              <w:t>-</w:t>
            </w:r>
            <w:r>
              <w:rPr>
                <w:rFonts w:ascii="Tahoma" w:eastAsia="Tahoma" w:hAnsi="Tahoma" w:cs="Tahoma"/>
                <w:color w:val="000000"/>
                <w:kern w:val="0"/>
                <w:sz w:val="18"/>
                <w:szCs w:val="18"/>
                <w:lang w:val="ru-RU"/>
              </w:rPr>
              <w:t>кольцо</w:t>
            </w:r>
            <w:r w:rsidRPr="00D56AEB">
              <w:rPr>
                <w:rFonts w:ascii="Tahoma" w:eastAsia="Tahoma" w:hAnsi="Tahoma" w:cs="Tahoma"/>
                <w:color w:val="000000"/>
                <w:kern w:val="0"/>
                <w:sz w:val="18"/>
                <w:szCs w:val="18"/>
              </w:rPr>
              <w:t xml:space="preserve"> </w:t>
            </w:r>
            <w:r>
              <w:rPr>
                <w:rFonts w:ascii="Tahoma" w:eastAsia="Tahoma" w:hAnsi="Tahoma" w:cs="Tahoma"/>
                <w:color w:val="000000"/>
                <w:kern w:val="0"/>
                <w:sz w:val="18"/>
                <w:szCs w:val="18"/>
                <w:lang w:val="ru-RU"/>
              </w:rPr>
              <w:t>поручня</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Л</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M6*45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ПВХ</w:t>
            </w:r>
            <w:r w:rsidRPr="00D56AEB">
              <w:rPr>
                <w:rFonts w:ascii="Tahoma" w:eastAsia="Tahoma" w:hAnsi="Tahoma" w:cs="Tahoma"/>
                <w:color w:val="000000"/>
                <w:kern w:val="0"/>
                <w:sz w:val="18"/>
                <w:szCs w:val="18"/>
              </w:rPr>
              <w:t>-</w:t>
            </w:r>
            <w:r>
              <w:rPr>
                <w:rFonts w:ascii="Tahoma" w:eastAsia="Tahoma" w:hAnsi="Tahoma" w:cs="Tahoma"/>
                <w:color w:val="000000"/>
                <w:kern w:val="0"/>
                <w:sz w:val="18"/>
                <w:szCs w:val="18"/>
                <w:lang w:val="ru-RU"/>
              </w:rPr>
              <w:t>кольцо</w:t>
            </w:r>
            <w:r w:rsidRPr="00D56AEB">
              <w:rPr>
                <w:rFonts w:ascii="Tahoma" w:eastAsia="Tahoma" w:hAnsi="Tahoma" w:cs="Tahoma"/>
                <w:color w:val="000000"/>
                <w:kern w:val="0"/>
                <w:sz w:val="18"/>
                <w:szCs w:val="18"/>
              </w:rPr>
              <w:t xml:space="preserve"> </w:t>
            </w:r>
            <w:r>
              <w:rPr>
                <w:rFonts w:ascii="Tahoma" w:eastAsia="Tahoma" w:hAnsi="Tahoma" w:cs="Tahoma"/>
                <w:color w:val="000000"/>
                <w:kern w:val="0"/>
                <w:sz w:val="18"/>
                <w:szCs w:val="18"/>
                <w:lang w:val="ru-RU"/>
              </w:rPr>
              <w:t>поручня</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П</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M6*25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Кожух</w:t>
            </w:r>
            <w:r w:rsidRPr="00D56AEB">
              <w:rPr>
                <w:rFonts w:ascii="Tahoma" w:eastAsia="Tahoma" w:hAnsi="Tahoma" w:cs="Tahoma"/>
                <w:color w:val="000000"/>
                <w:kern w:val="0"/>
                <w:sz w:val="18"/>
                <w:szCs w:val="18"/>
              </w:rPr>
              <w:t xml:space="preserve"> </w:t>
            </w:r>
            <w:r>
              <w:rPr>
                <w:rFonts w:ascii="Tahoma" w:eastAsia="Tahoma" w:hAnsi="Tahoma" w:cs="Tahoma"/>
                <w:color w:val="000000"/>
                <w:kern w:val="0"/>
                <w:sz w:val="18"/>
                <w:szCs w:val="18"/>
                <w:lang w:val="ru-RU"/>
              </w:rPr>
              <w:t>двигателя</w:t>
            </w:r>
            <w:r w:rsidRPr="00D56AEB">
              <w:rPr>
                <w:rFonts w:ascii="Tahoma" w:eastAsia="Tahoma" w:hAnsi="Tahoma" w:cs="Tahoma"/>
                <w:color w:val="000000"/>
                <w:kern w:val="0"/>
                <w:sz w:val="18"/>
                <w:szCs w:val="18"/>
              </w:rPr>
              <w:t xml:space="preserve"> </w:t>
            </w:r>
            <w:r>
              <w:rPr>
                <w:rFonts w:ascii="Tahoma" w:eastAsia="Tahoma" w:hAnsi="Tahoma" w:cs="Tahoma"/>
                <w:color w:val="000000"/>
                <w:kern w:val="0"/>
                <w:sz w:val="18"/>
                <w:szCs w:val="18"/>
                <w:lang w:val="ru-RU"/>
              </w:rPr>
              <w:t>с</w:t>
            </w:r>
            <w:r w:rsidRPr="00D56AEB">
              <w:rPr>
                <w:rFonts w:ascii="Tahoma" w:eastAsia="Tahoma" w:hAnsi="Tahoma" w:cs="Tahoma"/>
                <w:color w:val="000000"/>
                <w:kern w:val="0"/>
                <w:sz w:val="18"/>
                <w:szCs w:val="18"/>
              </w:rPr>
              <w:t xml:space="preserve"> </w:t>
            </w:r>
            <w:r>
              <w:rPr>
                <w:rFonts w:ascii="Tahoma" w:eastAsia="Tahoma" w:hAnsi="Tahoma" w:cs="Tahoma"/>
                <w:color w:val="000000"/>
                <w:kern w:val="0"/>
                <w:sz w:val="18"/>
                <w:szCs w:val="18"/>
                <w:lang w:val="ru-RU"/>
              </w:rPr>
              <w:t>логотипом</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M6*20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Ключ безопасности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M6*10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Боковая направляющая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M5*28</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Ремень двигателя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Болт</w:t>
            </w:r>
            <w:r>
              <w:rPr>
                <w:rFonts w:ascii="Tahoma" w:eastAsia="Tahoma" w:hAnsi="Tahoma" w:cs="Tahoma"/>
                <w:color w:val="000000"/>
                <w:kern w:val="0"/>
                <w:sz w:val="18"/>
                <w:szCs w:val="18"/>
              </w:rPr>
              <w:t xml:space="preserve"> M5*12</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17</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Амортизатор опоры</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Ножка опоры</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M4*12</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Амортизатор опоры</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Колесо для перевозки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M4*12</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23</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D56AEB"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Колесо рамы</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5</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Колесо механизма наклона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M4*25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Воздушная подушка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M4*10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Рессорная подушка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M3*10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 xml:space="preserve">Пластиковая втулка </w:t>
            </w:r>
            <w:r>
              <w:rPr>
                <w:rFonts w:ascii="Tahoma" w:eastAsia="Tahoma" w:hAnsi="Tahoma" w:cs="Tahoma"/>
                <w:color w:val="000000"/>
                <w:kern w:val="0"/>
                <w:sz w:val="18"/>
                <w:szCs w:val="18"/>
              </w:rPr>
              <w:t>(</w:t>
            </w:r>
            <w:r>
              <w:rPr>
                <w:rFonts w:ascii="Tahoma" w:eastAsia="Tahoma" w:hAnsi="Tahoma" w:cs="Tahoma"/>
                <w:color w:val="000000"/>
                <w:kern w:val="0"/>
                <w:sz w:val="18"/>
                <w:szCs w:val="18"/>
                <w:lang w:val="ru-RU"/>
              </w:rPr>
              <w:t>для наклона</w:t>
            </w:r>
            <w:r>
              <w:rPr>
                <w:rFonts w:ascii="Tahoma" w:eastAsia="Tahoma" w:hAnsi="Tahoma" w:cs="Tahoma"/>
                <w:color w:val="000000"/>
                <w:kern w:val="0"/>
                <w:sz w:val="18"/>
                <w:szCs w:val="18"/>
              </w:rPr>
              <w:t>)</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Винты</w:t>
            </w:r>
            <w:r>
              <w:rPr>
                <w:rFonts w:ascii="Tahoma" w:eastAsia="Tahoma" w:hAnsi="Tahoma" w:cs="Tahoma"/>
                <w:color w:val="000000"/>
                <w:kern w:val="0"/>
                <w:sz w:val="18"/>
                <w:szCs w:val="18"/>
              </w:rPr>
              <w:t xml:space="preserve"> M3*6</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13</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Пластиковая втулка механизма наклона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Гайка</w:t>
            </w:r>
            <w:r>
              <w:rPr>
                <w:rFonts w:ascii="Tahoma" w:eastAsia="Tahoma" w:hAnsi="Tahoma" w:cs="Tahoma"/>
                <w:color w:val="000000"/>
                <w:kern w:val="0"/>
                <w:sz w:val="18"/>
                <w:szCs w:val="18"/>
              </w:rPr>
              <w:t xml:space="preserve"> M10</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6</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Колпачок основы</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Гайка</w:t>
            </w:r>
            <w:r>
              <w:rPr>
                <w:rFonts w:ascii="Tahoma" w:eastAsia="Tahoma" w:hAnsi="Tahoma" w:cs="Tahoma"/>
                <w:color w:val="000000"/>
                <w:kern w:val="0"/>
                <w:sz w:val="18"/>
                <w:szCs w:val="18"/>
              </w:rPr>
              <w:t xml:space="preserve"> M8</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Колпачок двигателя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Гайка</w:t>
            </w:r>
            <w:r>
              <w:rPr>
                <w:rFonts w:ascii="Tahoma" w:eastAsia="Tahoma" w:hAnsi="Tahoma" w:cs="Tahoma"/>
                <w:color w:val="000000"/>
                <w:kern w:val="0"/>
                <w:sz w:val="18"/>
                <w:szCs w:val="18"/>
              </w:rPr>
              <w:t xml:space="preserve"> M5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Дека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Плоская шайба</w:t>
            </w:r>
            <w:r>
              <w:rPr>
                <w:rFonts w:ascii="Tahoma" w:eastAsia="Tahoma" w:hAnsi="Tahoma" w:cs="Tahoma"/>
                <w:color w:val="000000"/>
                <w:kern w:val="0"/>
                <w:sz w:val="18"/>
                <w:szCs w:val="18"/>
              </w:rPr>
              <w:t xml:space="preserve"> </w:t>
            </w:r>
            <w:r>
              <w:rPr>
                <w:rStyle w:val="font01"/>
                <w:rFonts w:hint="default"/>
              </w:rPr>
              <w:t>∮</w:t>
            </w:r>
            <w:r>
              <w:rPr>
                <w:rStyle w:val="font71"/>
              </w:rPr>
              <w:t>20*</w:t>
            </w:r>
            <w:r>
              <w:rPr>
                <w:rStyle w:val="font01"/>
                <w:rFonts w:hint="default"/>
              </w:rPr>
              <w:t>∮</w:t>
            </w:r>
            <w:r>
              <w:rPr>
                <w:rStyle w:val="font71"/>
              </w:rPr>
              <w:t>10.5*T1.5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79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Беговое полотно</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39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Плоская шайба</w:t>
            </w:r>
            <w:r>
              <w:rPr>
                <w:rFonts w:ascii="Tahoma" w:eastAsia="Tahoma" w:hAnsi="Tahoma" w:cs="Tahoma"/>
                <w:color w:val="000000"/>
                <w:kern w:val="0"/>
                <w:sz w:val="18"/>
                <w:szCs w:val="18"/>
              </w:rPr>
              <w:t xml:space="preserve"> </w:t>
            </w:r>
            <w:r>
              <w:rPr>
                <w:rStyle w:val="font01"/>
                <w:rFonts w:hint="default"/>
              </w:rPr>
              <w:t>∮</w:t>
            </w:r>
            <w:r>
              <w:rPr>
                <w:rStyle w:val="font71"/>
              </w:rPr>
              <w:t>17*</w:t>
            </w:r>
            <w:r>
              <w:rPr>
                <w:rStyle w:val="font01"/>
                <w:rFonts w:hint="default"/>
              </w:rPr>
              <w:t>∮</w:t>
            </w:r>
            <w:r>
              <w:rPr>
                <w:rStyle w:val="font71"/>
              </w:rPr>
              <w:t>8.5*T1.5</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Крепление боковой направляющей</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6712AC" w:rsidRDefault="00C03D76">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Пружинная шайба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П</w:t>
            </w:r>
            <w:r w:rsidRPr="000D4FED">
              <w:rPr>
                <w:rFonts w:ascii="Tahoma" w:eastAsia="Tahoma" w:hAnsi="Tahoma" w:cs="Tahoma"/>
                <w:color w:val="000000"/>
                <w:kern w:val="0"/>
                <w:sz w:val="18"/>
                <w:szCs w:val="18"/>
              </w:rPr>
              <w:t>роходная изоляционная втулка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6712AC" w:rsidRDefault="00C03D76">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Разделитель опорного колеса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4</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0D4FED"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Магнитное кольцо</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bl>
    <w:p w:rsidR="007530FD" w:rsidRDefault="00F631CB">
      <w:pPr>
        <w:rPr>
          <w:rFonts w:ascii="黑体" w:eastAsia="黑体"/>
          <w:sz w:val="30"/>
          <w:szCs w:val="30"/>
        </w:rPr>
      </w:pPr>
      <w:r w:rsidRPr="00F631CB">
        <w:rPr>
          <w:rFonts w:ascii="SimHei" w:eastAsia="SimHei"/>
          <w:sz w:val="30"/>
          <w:szCs w:val="30"/>
        </w:rPr>
        <w:lastRenderedPageBreak/>
        <w:pict>
          <v:rect id="_x0000_s1432" style="position:absolute;left:0;text-align:left;margin-left:420.55pt;margin-top:18.65pt;width:167.55pt;height:37.1pt;z-index:251703808;mso-position-horizontal-relative:text;mso-position-vertical-relative:text" fillcolor="black">
            <v:textbox>
              <w:txbxContent>
                <w:p w:rsidR="007E3185" w:rsidRPr="003121F7" w:rsidRDefault="007E3185" w:rsidP="003121F7">
                  <w:pPr>
                    <w:rPr>
                      <w:szCs w:val="28"/>
                    </w:rPr>
                  </w:pPr>
                  <w:r>
                    <w:rPr>
                      <w:rFonts w:ascii="Arial Black" w:eastAsia="SimHei" w:hAnsi="Arial Black" w:cs="Arial"/>
                      <w:b/>
                      <w:bCs/>
                      <w:snapToGrid w:val="0"/>
                      <w:kern w:val="0"/>
                      <w:sz w:val="28"/>
                      <w:szCs w:val="28"/>
                      <w:lang w:val="ru-RU"/>
                    </w:rPr>
                    <w:t>СПИСОК ДЕТАЛЕЙ</w:t>
                  </w:r>
                </w:p>
              </w:txbxContent>
            </v:textbox>
          </v:rect>
        </w:pict>
      </w:r>
    </w:p>
    <w:p w:rsidR="007530FD" w:rsidRDefault="00F631CB">
      <w:pPr>
        <w:rPr>
          <w:rFonts w:ascii="SimHei" w:eastAsia="SimHei"/>
          <w:sz w:val="30"/>
          <w:szCs w:val="30"/>
        </w:rPr>
      </w:pPr>
      <w:r w:rsidRPr="00F631CB">
        <w:rPr>
          <w:rFonts w:ascii="SimHei" w:eastAsia="SimHei"/>
          <w:sz w:val="30"/>
          <w:szCs w:val="30"/>
        </w:rPr>
        <w:pict>
          <v:roundrect id="_x0000_s1431" style="position:absolute;left:0;text-align:left;margin-left:500.3pt;margin-top:-43.45pt;width:41.35pt;height:54.6pt;rotation:180;z-index:251702784" arcsize="17503f">
            <v:textbox>
              <w:txbxContent>
                <w:p w:rsidR="007E3185" w:rsidRDefault="007E3185">
                  <w:pPr>
                    <w:jc w:val="center"/>
                    <w:rPr>
                      <w:rFonts w:ascii="Arial Black" w:eastAsia="SimHei" w:hAnsi="Arial Black"/>
                      <w:b/>
                      <w:w w:val="200"/>
                      <w:sz w:val="28"/>
                      <w:szCs w:val="28"/>
                      <w:shd w:val="pct10" w:color="auto" w:fill="FFFFFF"/>
                    </w:rPr>
                  </w:pPr>
                  <w:r>
                    <w:rPr>
                      <w:rFonts w:ascii="Arial Black" w:eastAsia="SimHei" w:hAnsi="Arial Black" w:hint="eastAsia"/>
                      <w:b/>
                      <w:sz w:val="28"/>
                      <w:szCs w:val="28"/>
                      <w:shd w:val="pct10" w:color="auto" w:fill="FFFFFF"/>
                    </w:rPr>
                    <w:t>23</w:t>
                  </w:r>
                </w:p>
              </w:txbxContent>
            </v:textbox>
          </v:roundrect>
        </w:pict>
      </w:r>
    </w:p>
    <w:tbl>
      <w:tblPr>
        <w:tblW w:w="0" w:type="auto"/>
        <w:jc w:val="center"/>
        <w:tblLayout w:type="fixed"/>
        <w:tblCellMar>
          <w:top w:w="15" w:type="dxa"/>
          <w:left w:w="15" w:type="dxa"/>
          <w:bottom w:w="15" w:type="dxa"/>
          <w:right w:w="15" w:type="dxa"/>
        </w:tblCellMar>
        <w:tblLook w:val="0000"/>
      </w:tblPr>
      <w:tblGrid>
        <w:gridCol w:w="494"/>
        <w:gridCol w:w="3599"/>
        <w:gridCol w:w="584"/>
        <w:gridCol w:w="150"/>
        <w:gridCol w:w="494"/>
        <w:gridCol w:w="3599"/>
        <w:gridCol w:w="584"/>
      </w:tblGrid>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C03D76"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Зажим кабеля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val="restart"/>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kern w:val="0"/>
                <w:sz w:val="18"/>
                <w:szCs w:val="18"/>
              </w:rPr>
            </w:pPr>
            <w:r>
              <w:rPr>
                <w:rFonts w:ascii="Tahoma" w:eastAsia="Tahoma" w:hAnsi="Tahoma" w:cs="Tahoma"/>
                <w:color w:val="000000"/>
                <w:kern w:val="0"/>
                <w:sz w:val="18"/>
                <w:szCs w:val="18"/>
              </w:rPr>
              <w:t>97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FA4E58">
            <w:pPr>
              <w:widowControl/>
              <w:jc w:val="center"/>
              <w:textAlignment w:val="center"/>
              <w:rPr>
                <w:rFonts w:ascii="Tahoma" w:eastAsia="Tahoma" w:hAnsi="Tahoma" w:cs="Tahoma"/>
                <w:color w:val="000000"/>
                <w:kern w:val="0"/>
                <w:sz w:val="18"/>
                <w:szCs w:val="18"/>
                <w:lang w:val="ru-RU"/>
              </w:rPr>
            </w:pPr>
            <w:r>
              <w:rPr>
                <w:rFonts w:ascii="Tahoma" w:eastAsia="Tahoma" w:hAnsi="Tahoma" w:cs="Tahoma"/>
                <w:color w:val="000000"/>
                <w:kern w:val="0"/>
                <w:sz w:val="18"/>
                <w:szCs w:val="18"/>
                <w:lang w:val="ru-RU"/>
              </w:rPr>
              <w:t>Комплект датчика рукояток</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kern w:val="0"/>
                <w:sz w:val="18"/>
                <w:szCs w:val="18"/>
              </w:rPr>
            </w:pPr>
            <w:r>
              <w:rPr>
                <w:rFonts w:ascii="Tahoma" w:eastAsia="Tahoma" w:hAnsi="Tahoma" w:cs="Tahoma"/>
                <w:color w:val="000000"/>
                <w:kern w:val="0"/>
                <w:sz w:val="18"/>
                <w:szCs w:val="18"/>
              </w:rPr>
              <w:t>2</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C03D76" w:rsidRDefault="00C03D76"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Волнистая трубка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Кабель передачи данных</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3121F7" w:rsidRDefault="003121F7"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Силиконовая прокладка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Контроллер</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3121F7" w:rsidRDefault="003121F7"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Опора для ног</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Динамик</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3121F7" w:rsidRDefault="003121F7"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Резиновая ножка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2</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Кнопка левого поручня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3121F7" w:rsidRDefault="003121F7"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Трос</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Default="00FA4E58" w:rsidP="00FA4E58">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lang w:val="ru-RU"/>
              </w:rPr>
              <w:t>Кнопка правого поручня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89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3121F7" w:rsidRDefault="003121F7"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Выключатель питания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Шнур питания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3121F7" w:rsidRDefault="003121F7"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Вы</w:t>
            </w:r>
            <w:r w:rsidR="00BC4DE9">
              <w:rPr>
                <w:rFonts w:ascii="Tahoma" w:eastAsia="Tahoma" w:hAnsi="Tahoma" w:cs="Tahoma"/>
                <w:color w:val="000000"/>
                <w:kern w:val="0"/>
                <w:sz w:val="18"/>
                <w:szCs w:val="18"/>
                <w:lang w:val="ru-RU"/>
              </w:rPr>
              <w:t>ход шнура питания</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Двигатель</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91</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BC4DE9" w:rsidRDefault="00BC4DE9"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Прерыватель цепи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105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Двигатель механизма наклона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92</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BC4DE9" w:rsidRDefault="00BC4DE9" w:rsidP="00BC4DE9">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Красный кабель переменного тока</w:t>
            </w:r>
            <w:r w:rsidR="00C03D76" w:rsidRPr="00BC4DE9">
              <w:rPr>
                <w:rFonts w:ascii="Tahoma" w:eastAsia="Tahoma" w:hAnsi="Tahoma" w:cs="Tahoma"/>
                <w:color w:val="000000"/>
                <w:kern w:val="0"/>
                <w:sz w:val="18"/>
                <w:szCs w:val="18"/>
                <w:lang w:val="ru-RU"/>
              </w:rPr>
              <w:t xml:space="preserve"> </w:t>
            </w:r>
            <w:r>
              <w:rPr>
                <w:rFonts w:ascii="Tahoma" w:eastAsia="Tahoma" w:hAnsi="Tahoma" w:cs="Tahoma"/>
                <w:color w:val="000000"/>
                <w:kern w:val="0"/>
                <w:sz w:val="18"/>
                <w:szCs w:val="18"/>
                <w:lang w:val="ru-RU"/>
              </w:rPr>
              <w:t>Д</w:t>
            </w:r>
            <w:r w:rsidR="00C03D76" w:rsidRPr="00BC4DE9">
              <w:rPr>
                <w:rFonts w:ascii="Tahoma" w:eastAsia="Tahoma" w:hAnsi="Tahoma" w:cs="Tahoma"/>
                <w:color w:val="000000"/>
                <w:kern w:val="0"/>
                <w:sz w:val="18"/>
                <w:szCs w:val="18"/>
                <w:lang w:val="ru-RU"/>
              </w:rPr>
              <w:t>=280</w:t>
            </w:r>
            <w:r>
              <w:rPr>
                <w:rFonts w:ascii="Tahoma" w:eastAsia="Tahoma" w:hAnsi="Tahoma" w:cs="Tahoma"/>
                <w:color w:val="000000"/>
                <w:kern w:val="0"/>
                <w:sz w:val="18"/>
                <w:szCs w:val="18"/>
                <w:lang w:val="ru-RU"/>
              </w:rPr>
              <w:t>мм</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r>
              <w:rPr>
                <w:rFonts w:ascii="Tahoma" w:hAnsi="Tahoma" w:cs="Tahoma" w:hint="eastAsia"/>
                <w:color w:val="000000"/>
                <w:sz w:val="18"/>
                <w:szCs w:val="18"/>
              </w:rPr>
              <w:t>106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jc w:val="center"/>
              <w:rPr>
                <w:rFonts w:ascii="Tahoma" w:hAnsi="Tahoma" w:cs="Tahoma"/>
                <w:color w:val="000000"/>
                <w:sz w:val="18"/>
                <w:szCs w:val="18"/>
                <w:lang w:val="ru-RU"/>
              </w:rPr>
            </w:pPr>
            <w:r>
              <w:rPr>
                <w:rFonts w:ascii="Tahoma" w:hAnsi="Tahoma" w:cs="Tahoma"/>
                <w:color w:val="000000"/>
                <w:sz w:val="18"/>
                <w:szCs w:val="18"/>
                <w:lang w:val="ru-RU"/>
              </w:rPr>
              <w:t>Вентилятор</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2</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93</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BC4DE9" w:rsidRDefault="00BC4DE9" w:rsidP="00BC4DE9">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Черный кабель переменного тока</w:t>
            </w:r>
            <w:r w:rsidRPr="00BC4DE9">
              <w:rPr>
                <w:rFonts w:ascii="Tahoma" w:eastAsia="Tahoma" w:hAnsi="Tahoma" w:cs="Tahoma"/>
                <w:color w:val="000000"/>
                <w:kern w:val="0"/>
                <w:sz w:val="18"/>
                <w:szCs w:val="18"/>
                <w:lang w:val="ru-RU"/>
              </w:rPr>
              <w:t xml:space="preserve"> </w:t>
            </w:r>
            <w:r>
              <w:rPr>
                <w:rFonts w:ascii="Tahoma" w:eastAsia="Tahoma" w:hAnsi="Tahoma" w:cs="Tahoma"/>
                <w:color w:val="000000"/>
                <w:kern w:val="0"/>
                <w:sz w:val="18"/>
                <w:szCs w:val="18"/>
                <w:lang w:val="ru-RU"/>
              </w:rPr>
              <w:t>Д</w:t>
            </w:r>
            <w:r w:rsidR="00C03D76" w:rsidRPr="00BC4DE9">
              <w:rPr>
                <w:rFonts w:ascii="Tahoma" w:eastAsia="Tahoma" w:hAnsi="Tahoma" w:cs="Tahoma"/>
                <w:color w:val="000000"/>
                <w:kern w:val="0"/>
                <w:sz w:val="18"/>
                <w:szCs w:val="18"/>
                <w:lang w:val="ru-RU"/>
              </w:rPr>
              <w:t>=280</w:t>
            </w:r>
            <w:r>
              <w:rPr>
                <w:rFonts w:ascii="Tahoma" w:eastAsia="Tahoma" w:hAnsi="Tahoma" w:cs="Tahoma"/>
                <w:color w:val="000000"/>
                <w:kern w:val="0"/>
                <w:sz w:val="18"/>
                <w:szCs w:val="18"/>
                <w:lang w:val="ru-RU"/>
              </w:rPr>
              <w:t>мм</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r>
              <w:rPr>
                <w:rFonts w:ascii="Tahoma" w:hAnsi="Tahoma" w:cs="Tahoma" w:hint="eastAsia"/>
                <w:color w:val="000000"/>
                <w:sz w:val="18"/>
                <w:szCs w:val="18"/>
              </w:rPr>
              <w:t>107</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jc w:val="center"/>
              <w:rPr>
                <w:rFonts w:ascii="Tahoma" w:eastAsia="Tahoma" w:hAnsi="Tahoma" w:cs="Tahoma"/>
                <w:color w:val="000000"/>
                <w:sz w:val="18"/>
                <w:szCs w:val="18"/>
                <w:lang w:val="ru-RU"/>
              </w:rPr>
            </w:pPr>
            <w:r>
              <w:rPr>
                <w:rFonts w:ascii="Tahoma" w:eastAsia="Tahoma" w:hAnsi="Tahoma" w:cs="Tahoma"/>
                <w:color w:val="000000"/>
                <w:sz w:val="18"/>
                <w:szCs w:val="18"/>
                <w:lang w:val="ru-RU"/>
              </w:rPr>
              <w:t>Наклейка консоли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94</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FA4E58">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Коричневый кабель</w:t>
            </w:r>
            <w:r w:rsidR="00C03D76">
              <w:rPr>
                <w:rFonts w:ascii="Tahoma" w:eastAsia="Tahoma" w:hAnsi="Tahoma" w:cs="Tahoma"/>
                <w:color w:val="000000"/>
                <w:kern w:val="0"/>
                <w:sz w:val="18"/>
                <w:szCs w:val="18"/>
              </w:rPr>
              <w:t xml:space="preserve"> </w:t>
            </w:r>
            <w:r>
              <w:rPr>
                <w:rFonts w:ascii="Tahoma" w:eastAsia="Tahoma" w:hAnsi="Tahoma" w:cs="Tahoma"/>
                <w:color w:val="000000"/>
                <w:kern w:val="0"/>
                <w:sz w:val="18"/>
                <w:szCs w:val="18"/>
                <w:lang w:val="ru-RU"/>
              </w:rPr>
              <w:t>Д</w:t>
            </w:r>
            <w:r w:rsidR="00C03D76">
              <w:rPr>
                <w:rFonts w:ascii="Tahoma" w:eastAsia="Tahoma" w:hAnsi="Tahoma" w:cs="Tahoma"/>
                <w:color w:val="000000"/>
                <w:kern w:val="0"/>
                <w:sz w:val="18"/>
                <w:szCs w:val="18"/>
              </w:rPr>
              <w:t>=100</w:t>
            </w:r>
            <w:r>
              <w:rPr>
                <w:rFonts w:ascii="Tahoma" w:eastAsia="Tahoma" w:hAnsi="Tahoma" w:cs="Tahoma"/>
                <w:color w:val="000000"/>
                <w:kern w:val="0"/>
                <w:sz w:val="18"/>
                <w:szCs w:val="18"/>
                <w:lang w:val="ru-RU"/>
              </w:rPr>
              <w:t>мм</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vMerge/>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108</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jc w:val="center"/>
              <w:rPr>
                <w:rFonts w:ascii="Tahoma" w:eastAsia="Tahoma" w:hAnsi="Tahoma" w:cs="Tahoma"/>
                <w:color w:val="000000"/>
                <w:sz w:val="18"/>
                <w:szCs w:val="18"/>
                <w:lang w:val="ru-RU"/>
              </w:rPr>
            </w:pPr>
            <w:r>
              <w:rPr>
                <w:rFonts w:ascii="Tahoma" w:eastAsia="Tahoma" w:hAnsi="Tahoma" w:cs="Tahoma"/>
                <w:color w:val="000000"/>
                <w:sz w:val="18"/>
                <w:szCs w:val="18"/>
                <w:lang w:val="ru-RU"/>
              </w:rPr>
              <w:t>Наклейка на клавиатуру</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95</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widowControl/>
              <w:jc w:val="center"/>
              <w:textAlignment w:val="center"/>
              <w:rPr>
                <w:rFonts w:ascii="Tahoma" w:eastAsia="Tahoma" w:hAnsi="Tahoma" w:cs="Tahoma"/>
                <w:color w:val="000000"/>
                <w:sz w:val="18"/>
                <w:szCs w:val="18"/>
                <w:lang w:val="ru-RU"/>
              </w:rPr>
            </w:pPr>
            <w:r>
              <w:rPr>
                <w:rFonts w:ascii="Tahoma" w:eastAsia="Tahoma" w:hAnsi="Tahoma" w:cs="Tahoma"/>
                <w:color w:val="000000"/>
                <w:kern w:val="0"/>
                <w:sz w:val="18"/>
                <w:szCs w:val="18"/>
                <w:lang w:val="ru-RU"/>
              </w:rPr>
              <w:t>Звуковой кабель</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sz w:val="18"/>
                <w:szCs w:val="18"/>
              </w:rPr>
            </w:pPr>
            <w:r>
              <w:rPr>
                <w:rFonts w:ascii="Tahoma" w:eastAsia="Tahoma" w:hAnsi="Tahoma" w:cs="Tahoma"/>
                <w:color w:val="000000"/>
                <w:kern w:val="0"/>
                <w:sz w:val="18"/>
                <w:szCs w:val="18"/>
              </w:rPr>
              <w:t>1</w:t>
            </w:r>
          </w:p>
        </w:tc>
        <w:tc>
          <w:tcPr>
            <w:tcW w:w="150"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109</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jc w:val="center"/>
              <w:rPr>
                <w:rFonts w:ascii="Tahoma" w:eastAsia="Tahoma" w:hAnsi="Tahoma" w:cs="Tahoma"/>
                <w:color w:val="000000"/>
                <w:sz w:val="18"/>
                <w:szCs w:val="18"/>
                <w:lang w:val="ru-RU"/>
              </w:rPr>
            </w:pPr>
            <w:r>
              <w:rPr>
                <w:rFonts w:ascii="Tahoma" w:eastAsia="Tahoma" w:hAnsi="Tahoma" w:cs="Tahoma"/>
                <w:color w:val="000000"/>
                <w:sz w:val="18"/>
                <w:szCs w:val="18"/>
                <w:lang w:val="ru-RU"/>
              </w:rPr>
              <w:t>Плата консоли</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w:t>
            </w:r>
          </w:p>
        </w:tc>
      </w:tr>
      <w:tr w:rsidR="00C03D76" w:rsidTr="007E3185">
        <w:trPr>
          <w:trHeight w:val="286"/>
          <w:jc w:val="center"/>
        </w:trPr>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kern w:val="0"/>
                <w:sz w:val="18"/>
                <w:szCs w:val="18"/>
              </w:rPr>
            </w:pPr>
            <w:r>
              <w:rPr>
                <w:rFonts w:ascii="Tahoma" w:eastAsia="Tahoma" w:hAnsi="Tahoma" w:cs="Tahoma"/>
                <w:color w:val="000000"/>
                <w:kern w:val="0"/>
                <w:sz w:val="18"/>
                <w:szCs w:val="18"/>
              </w:rPr>
              <w:t>96</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FA4E58">
            <w:pPr>
              <w:widowControl/>
              <w:jc w:val="center"/>
              <w:textAlignment w:val="center"/>
              <w:rPr>
                <w:rFonts w:ascii="Tahoma" w:eastAsia="Tahoma" w:hAnsi="Tahoma" w:cs="Tahoma"/>
                <w:color w:val="000000"/>
                <w:kern w:val="0"/>
                <w:sz w:val="18"/>
                <w:szCs w:val="18"/>
                <w:lang w:val="ru-RU"/>
              </w:rPr>
            </w:pPr>
            <w:r>
              <w:rPr>
                <w:rFonts w:ascii="Tahoma" w:eastAsia="Tahoma" w:hAnsi="Tahoma" w:cs="Tahoma"/>
                <w:color w:val="000000"/>
                <w:kern w:val="0"/>
                <w:sz w:val="18"/>
                <w:szCs w:val="18"/>
                <w:lang w:val="ru-RU"/>
              </w:rPr>
              <w:t>Комплект датчика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widowControl/>
              <w:jc w:val="center"/>
              <w:textAlignment w:val="center"/>
              <w:rPr>
                <w:rFonts w:ascii="Tahoma" w:eastAsia="Tahoma" w:hAnsi="Tahoma" w:cs="Tahoma"/>
                <w:color w:val="000000"/>
                <w:kern w:val="0"/>
                <w:sz w:val="18"/>
                <w:szCs w:val="18"/>
              </w:rPr>
            </w:pPr>
            <w:r>
              <w:rPr>
                <w:rFonts w:ascii="Tahoma" w:eastAsia="Tahoma" w:hAnsi="Tahoma" w:cs="Tahoma"/>
                <w:color w:val="000000"/>
                <w:kern w:val="0"/>
                <w:sz w:val="18"/>
                <w:szCs w:val="18"/>
              </w:rPr>
              <w:t>1</w:t>
            </w:r>
          </w:p>
        </w:tc>
        <w:tc>
          <w:tcPr>
            <w:tcW w:w="150"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eastAsia="Tahoma" w:hAnsi="Tahoma" w:cs="Tahoma"/>
                <w:color w:val="000000"/>
                <w:sz w:val="18"/>
                <w:szCs w:val="18"/>
              </w:rPr>
            </w:pPr>
          </w:p>
        </w:tc>
        <w:tc>
          <w:tcPr>
            <w:tcW w:w="49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110</w:t>
            </w:r>
          </w:p>
        </w:tc>
        <w:tc>
          <w:tcPr>
            <w:tcW w:w="3599" w:type="dxa"/>
            <w:tcBorders>
              <w:top w:val="single" w:sz="4" w:space="0" w:color="000000"/>
              <w:left w:val="single" w:sz="4" w:space="0" w:color="000000"/>
              <w:bottom w:val="single" w:sz="4" w:space="0" w:color="000000"/>
              <w:right w:val="single" w:sz="4" w:space="0" w:color="000000"/>
            </w:tcBorders>
            <w:vAlign w:val="center"/>
          </w:tcPr>
          <w:p w:rsidR="00C03D76" w:rsidRPr="00FA4E58" w:rsidRDefault="00FA4E58" w:rsidP="007E3185">
            <w:pPr>
              <w:jc w:val="center"/>
              <w:rPr>
                <w:rFonts w:ascii="Tahoma" w:eastAsia="Tahoma" w:hAnsi="Tahoma" w:cs="Tahoma"/>
                <w:color w:val="000000"/>
                <w:sz w:val="18"/>
                <w:szCs w:val="18"/>
                <w:lang w:val="ru-RU"/>
              </w:rPr>
            </w:pPr>
            <w:r>
              <w:rPr>
                <w:rFonts w:ascii="Tahoma" w:eastAsia="Tahoma" w:hAnsi="Tahoma" w:cs="Tahoma"/>
                <w:color w:val="000000"/>
                <w:sz w:val="18"/>
                <w:szCs w:val="18"/>
                <w:lang w:val="ru-RU"/>
              </w:rPr>
              <w:t>Клавиатура</w:t>
            </w:r>
          </w:p>
        </w:tc>
        <w:tc>
          <w:tcPr>
            <w:tcW w:w="584" w:type="dxa"/>
            <w:tcBorders>
              <w:top w:val="single" w:sz="4" w:space="0" w:color="000000"/>
              <w:left w:val="single" w:sz="4" w:space="0" w:color="000000"/>
              <w:bottom w:val="single" w:sz="4" w:space="0" w:color="000000"/>
              <w:right w:val="single" w:sz="4" w:space="0" w:color="000000"/>
            </w:tcBorders>
            <w:vAlign w:val="center"/>
          </w:tcPr>
          <w:p w:rsidR="00C03D76" w:rsidRDefault="00C03D76" w:rsidP="007E3185">
            <w:pPr>
              <w:jc w:val="center"/>
              <w:rPr>
                <w:rFonts w:ascii="Tahoma" w:hAnsi="Tahoma" w:cs="Tahoma"/>
                <w:color w:val="000000"/>
                <w:sz w:val="18"/>
                <w:szCs w:val="18"/>
              </w:rPr>
            </w:pPr>
            <w:r>
              <w:rPr>
                <w:rFonts w:ascii="Tahoma" w:hAnsi="Tahoma" w:cs="Tahoma" w:hint="eastAsia"/>
                <w:color w:val="000000"/>
                <w:sz w:val="18"/>
                <w:szCs w:val="18"/>
              </w:rPr>
              <w:t>1</w:t>
            </w:r>
          </w:p>
        </w:tc>
      </w:tr>
    </w:tbl>
    <w:p w:rsidR="007530FD" w:rsidRDefault="007530FD">
      <w:pPr>
        <w:rPr>
          <w:rFonts w:ascii="SimHei" w:eastAsia="SimHei"/>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032254" w:rsidRDefault="00032254">
      <w:pPr>
        <w:rPr>
          <w:rFonts w:asciiTheme="minorHAnsi" w:eastAsia="黑体" w:hAnsiTheme="minorHAnsi"/>
          <w:sz w:val="30"/>
          <w:szCs w:val="30"/>
          <w:lang w:val="ru-RU"/>
        </w:rPr>
      </w:pPr>
    </w:p>
    <w:p w:rsidR="007530FD" w:rsidRDefault="007C65FB">
      <w:pPr>
        <w:rPr>
          <w:rFonts w:ascii="黑体" w:eastAsia="黑体"/>
          <w:sz w:val="30"/>
          <w:szCs w:val="30"/>
        </w:rPr>
      </w:pPr>
      <w:r w:rsidRPr="00F631CB">
        <w:rPr>
          <w:rFonts w:ascii="SimHei" w:eastAsia="SimHei"/>
          <w:sz w:val="30"/>
          <w:szCs w:val="30"/>
        </w:rPr>
        <w:lastRenderedPageBreak/>
        <w:pict>
          <v:roundrect id="AutoShape 82" o:spid="_x0000_s1433" style="position:absolute;left:0;text-align:left;margin-left:27.75pt;margin-top:-22.05pt;width:41.7pt;height:43.15pt;rotation:180;z-index:251704832" arcsize="17503f">
            <v:textbox>
              <w:txbxContent>
                <w:p w:rsidR="007E3185" w:rsidRDefault="007E3185">
                  <w:pPr>
                    <w:jc w:val="center"/>
                    <w:rPr>
                      <w:rFonts w:ascii="Arial Black" w:eastAsia="SimHei" w:hAnsi="Arial Black"/>
                      <w:b/>
                      <w:w w:val="200"/>
                      <w:sz w:val="28"/>
                      <w:szCs w:val="28"/>
                      <w:shd w:val="pct10" w:color="auto" w:fill="FFFFFF"/>
                    </w:rPr>
                  </w:pPr>
                  <w:r>
                    <w:rPr>
                      <w:rFonts w:ascii="Arial Black" w:eastAsia="SimHei" w:hAnsi="Arial Black"/>
                      <w:b/>
                      <w:sz w:val="28"/>
                      <w:szCs w:val="28"/>
                      <w:shd w:val="pct10" w:color="auto" w:fill="FFFFFF"/>
                    </w:rPr>
                    <w:t>2</w:t>
                  </w:r>
                  <w:r>
                    <w:rPr>
                      <w:rFonts w:ascii="Arial Black" w:eastAsia="SimHei" w:hAnsi="Arial Black" w:hint="eastAsia"/>
                      <w:b/>
                      <w:sz w:val="28"/>
                      <w:szCs w:val="28"/>
                      <w:shd w:val="pct10" w:color="auto" w:fill="FFFFFF"/>
                    </w:rPr>
                    <w:t>4</w:t>
                  </w:r>
                </w:p>
              </w:txbxContent>
            </v:textbox>
          </v:roundrect>
        </w:pict>
      </w:r>
      <w:r w:rsidRPr="00F631CB">
        <w:rPr>
          <w:rFonts w:ascii="SimHei" w:eastAsia="SimHei"/>
          <w:sz w:val="30"/>
          <w:szCs w:val="30"/>
        </w:rPr>
        <w:pict>
          <v:rect id="Rectangle 81" o:spid="_x0000_s1434" style="position:absolute;left:0;text-align:left;margin-left:-16.1pt;margin-top:8.8pt;width:224.55pt;height:39.9pt;z-index:251705856" fillcolor="black">
            <v:textbox>
              <w:txbxContent>
                <w:p w:rsidR="007E3185" w:rsidRDefault="007E3185">
                  <w:pPr>
                    <w:rPr>
                      <w:rFonts w:ascii="Arial Black" w:eastAsia="SimHei" w:hAnsi="Arial Black" w:cs="Arial"/>
                      <w:b/>
                      <w:bCs/>
                      <w:snapToGrid w:val="0"/>
                      <w:kern w:val="0"/>
                      <w:sz w:val="28"/>
                      <w:szCs w:val="28"/>
                    </w:rPr>
                  </w:pPr>
                  <w:bookmarkStart w:id="7" w:name="OLE_LINK23"/>
                  <w:bookmarkStart w:id="8" w:name="OLE_LINK24"/>
                  <w:bookmarkStart w:id="9" w:name="_Hlk309935029"/>
                  <w:r>
                    <w:rPr>
                      <w:rFonts w:ascii="Arial Black" w:eastAsia="SimHei" w:hAnsi="Arial Black" w:cs="Arial" w:hint="eastAsia"/>
                      <w:b/>
                      <w:bCs/>
                      <w:snapToGrid w:val="0"/>
                      <w:kern w:val="0"/>
                      <w:sz w:val="28"/>
                      <w:szCs w:val="28"/>
                    </w:rPr>
                    <w:t xml:space="preserve"> TROUBLE SHOOTING</w:t>
                  </w:r>
                  <w:bookmarkEnd w:id="7"/>
                  <w:bookmarkEnd w:id="8"/>
                  <w:bookmarkEnd w:id="9"/>
                  <w:r>
                    <w:rPr>
                      <w:rFonts w:ascii="Arial Black" w:eastAsia="SimHei" w:hAnsi="Arial Black" w:cs="Arial" w:hint="eastAsia"/>
                      <w:b/>
                      <w:bCs/>
                      <w:snapToGrid w:val="0"/>
                      <w:kern w:val="0"/>
                      <w:sz w:val="28"/>
                      <w:szCs w:val="28"/>
                    </w:rPr>
                    <w:t xml:space="preserve"> </w:t>
                  </w:r>
                </w:p>
              </w:txbxContent>
            </v:textbox>
          </v:rect>
        </w:pict>
      </w:r>
    </w:p>
    <w:tbl>
      <w:tblPr>
        <w:tblpPr w:leftFromText="180" w:rightFromText="180" w:vertAnchor="text" w:horzAnchor="page" w:tblpX="926" w:tblpY="6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3420"/>
        <w:gridCol w:w="4320"/>
      </w:tblGrid>
      <w:tr w:rsidR="00032254" w:rsidTr="007E3185">
        <w:trPr>
          <w:trHeight w:val="731"/>
        </w:trPr>
        <w:tc>
          <w:tcPr>
            <w:tcW w:w="2520" w:type="dxa"/>
            <w:vAlign w:val="center"/>
          </w:tcPr>
          <w:p w:rsidR="00032254" w:rsidRPr="00032254" w:rsidRDefault="00032254" w:rsidP="007E3185">
            <w:pPr>
              <w:spacing w:line="400" w:lineRule="exact"/>
              <w:jc w:val="center"/>
              <w:rPr>
                <w:rFonts w:ascii="Arial" w:hAnsi="Arial" w:cs="Arial"/>
                <w:sz w:val="28"/>
                <w:szCs w:val="28"/>
                <w:lang w:val="ru-RU"/>
              </w:rPr>
            </w:pPr>
            <w:r>
              <w:rPr>
                <w:rFonts w:ascii="Arial" w:hAnsi="Arial" w:cs="Arial"/>
                <w:sz w:val="28"/>
                <w:szCs w:val="28"/>
                <w:lang w:val="ru-RU"/>
              </w:rPr>
              <w:t>ПРОБЛЕМА</w:t>
            </w:r>
          </w:p>
        </w:tc>
        <w:tc>
          <w:tcPr>
            <w:tcW w:w="3420" w:type="dxa"/>
            <w:vAlign w:val="center"/>
          </w:tcPr>
          <w:p w:rsidR="00032254" w:rsidRPr="00032254" w:rsidRDefault="00032254" w:rsidP="007E3185">
            <w:pPr>
              <w:spacing w:line="400" w:lineRule="exact"/>
              <w:jc w:val="center"/>
              <w:rPr>
                <w:rFonts w:ascii="Arial" w:hAnsi="Arial" w:cs="Arial"/>
                <w:sz w:val="28"/>
                <w:szCs w:val="28"/>
                <w:lang w:val="ru-RU"/>
              </w:rPr>
            </w:pPr>
            <w:r>
              <w:rPr>
                <w:rFonts w:ascii="Arial" w:hAnsi="Arial" w:cs="Arial"/>
                <w:sz w:val="28"/>
                <w:szCs w:val="28"/>
                <w:lang w:val="ru-RU"/>
              </w:rPr>
              <w:t>ВОЗМОЖНЫЕ ПРИЧИНЫ</w:t>
            </w:r>
          </w:p>
        </w:tc>
        <w:tc>
          <w:tcPr>
            <w:tcW w:w="4320" w:type="dxa"/>
            <w:vAlign w:val="center"/>
          </w:tcPr>
          <w:p w:rsidR="00032254" w:rsidRPr="00032254" w:rsidRDefault="00032254" w:rsidP="007E3185">
            <w:pPr>
              <w:spacing w:line="400" w:lineRule="exact"/>
              <w:jc w:val="center"/>
              <w:rPr>
                <w:rFonts w:ascii="Arial" w:hAnsi="Arial" w:cs="Arial"/>
                <w:sz w:val="28"/>
                <w:szCs w:val="28"/>
                <w:lang w:val="ru-RU"/>
              </w:rPr>
            </w:pPr>
            <w:r>
              <w:rPr>
                <w:rFonts w:ascii="Arial" w:hAnsi="Arial" w:cs="Arial"/>
                <w:sz w:val="28"/>
                <w:szCs w:val="28"/>
                <w:lang w:val="ru-RU"/>
              </w:rPr>
              <w:t>РЕШЕНИЕ</w:t>
            </w:r>
          </w:p>
        </w:tc>
      </w:tr>
      <w:tr w:rsidR="00032254" w:rsidRPr="007C65FB" w:rsidTr="007E3185">
        <w:trPr>
          <w:trHeight w:val="1867"/>
        </w:trPr>
        <w:tc>
          <w:tcPr>
            <w:tcW w:w="2520" w:type="dxa"/>
          </w:tcPr>
          <w:p w:rsidR="00032254" w:rsidRPr="009A2F06" w:rsidRDefault="009A2F06" w:rsidP="007E3185">
            <w:pPr>
              <w:jc w:val="left"/>
              <w:rPr>
                <w:rFonts w:ascii="Arial" w:hAnsi="Arial" w:cs="Arial"/>
                <w:snapToGrid w:val="0"/>
                <w:kern w:val="0"/>
                <w:sz w:val="26"/>
                <w:szCs w:val="26"/>
                <w:lang w:val="ru-RU"/>
              </w:rPr>
            </w:pPr>
            <w:r>
              <w:rPr>
                <w:rFonts w:ascii="Arial" w:hAnsi="Arial" w:cs="Arial"/>
                <w:snapToGrid w:val="0"/>
                <w:kern w:val="0"/>
                <w:sz w:val="26"/>
                <w:szCs w:val="26"/>
                <w:lang w:val="ru-RU"/>
              </w:rPr>
              <w:t>На консоли нет изображения</w:t>
            </w:r>
          </w:p>
        </w:tc>
        <w:tc>
          <w:tcPr>
            <w:tcW w:w="3420" w:type="dxa"/>
          </w:tcPr>
          <w:p w:rsidR="00032254" w:rsidRDefault="004A1DAF" w:rsidP="007E3185">
            <w:pPr>
              <w:numPr>
                <w:ilvl w:val="0"/>
                <w:numId w:val="6"/>
              </w:numPr>
              <w:tabs>
                <w:tab w:val="left" w:pos="360"/>
              </w:tabs>
              <w:jc w:val="left"/>
              <w:rPr>
                <w:rFonts w:ascii="Arial" w:hAnsi="Arial" w:cs="Arial"/>
                <w:snapToGrid w:val="0"/>
                <w:kern w:val="0"/>
                <w:sz w:val="26"/>
                <w:szCs w:val="26"/>
              </w:rPr>
            </w:pPr>
            <w:r>
              <w:rPr>
                <w:rFonts w:ascii="Arial" w:hAnsi="Arial" w:cs="Arial"/>
                <w:snapToGrid w:val="0"/>
                <w:kern w:val="0"/>
                <w:sz w:val="26"/>
                <w:szCs w:val="26"/>
                <w:lang w:val="ru-RU"/>
              </w:rPr>
              <w:t>Шнур</w:t>
            </w:r>
            <w:r w:rsidRPr="004A1DAF">
              <w:rPr>
                <w:rFonts w:ascii="Arial" w:hAnsi="Arial" w:cs="Arial"/>
                <w:snapToGrid w:val="0"/>
                <w:kern w:val="0"/>
                <w:sz w:val="26"/>
                <w:szCs w:val="26"/>
              </w:rPr>
              <w:t xml:space="preserve"> </w:t>
            </w:r>
            <w:r>
              <w:rPr>
                <w:rFonts w:ascii="Arial" w:hAnsi="Arial" w:cs="Arial"/>
                <w:snapToGrid w:val="0"/>
                <w:kern w:val="0"/>
                <w:sz w:val="26"/>
                <w:szCs w:val="26"/>
                <w:lang w:val="ru-RU"/>
              </w:rPr>
              <w:t>питания</w:t>
            </w:r>
            <w:r w:rsidRPr="004A1DAF">
              <w:rPr>
                <w:rFonts w:ascii="Arial" w:hAnsi="Arial" w:cs="Arial"/>
                <w:snapToGrid w:val="0"/>
                <w:kern w:val="0"/>
                <w:sz w:val="26"/>
                <w:szCs w:val="26"/>
              </w:rPr>
              <w:t xml:space="preserve"> </w:t>
            </w:r>
            <w:r>
              <w:rPr>
                <w:rFonts w:ascii="Arial" w:hAnsi="Arial" w:cs="Arial"/>
                <w:snapToGrid w:val="0"/>
                <w:kern w:val="0"/>
                <w:sz w:val="26"/>
                <w:szCs w:val="26"/>
                <w:lang w:val="ru-RU"/>
              </w:rPr>
              <w:t>плохо</w:t>
            </w:r>
            <w:r w:rsidRPr="004A1DAF">
              <w:rPr>
                <w:rFonts w:ascii="Arial" w:hAnsi="Arial" w:cs="Arial"/>
                <w:snapToGrid w:val="0"/>
                <w:kern w:val="0"/>
                <w:sz w:val="26"/>
                <w:szCs w:val="26"/>
              </w:rPr>
              <w:t xml:space="preserve"> </w:t>
            </w:r>
            <w:r>
              <w:rPr>
                <w:rFonts w:ascii="Arial" w:hAnsi="Arial" w:cs="Arial"/>
                <w:snapToGrid w:val="0"/>
                <w:kern w:val="0"/>
                <w:sz w:val="26"/>
                <w:szCs w:val="26"/>
                <w:lang w:val="ru-RU"/>
              </w:rPr>
              <w:t>подключен</w:t>
            </w:r>
            <w:r w:rsidR="00032254">
              <w:rPr>
                <w:rFonts w:ascii="Arial" w:hAnsi="Arial" w:cs="Arial"/>
                <w:snapToGrid w:val="0"/>
                <w:kern w:val="0"/>
                <w:sz w:val="26"/>
                <w:szCs w:val="26"/>
              </w:rPr>
              <w:t>.</w:t>
            </w:r>
          </w:p>
          <w:p w:rsidR="00032254" w:rsidRPr="004A1DAF" w:rsidRDefault="004A1DAF" w:rsidP="007E3185">
            <w:pPr>
              <w:numPr>
                <w:ilvl w:val="0"/>
                <w:numId w:val="6"/>
              </w:numPr>
              <w:tabs>
                <w:tab w:val="left" w:pos="360"/>
              </w:tabs>
              <w:jc w:val="left"/>
              <w:rPr>
                <w:rFonts w:ascii="Arial" w:hAnsi="Arial" w:cs="Arial"/>
                <w:snapToGrid w:val="0"/>
                <w:kern w:val="0"/>
                <w:sz w:val="26"/>
                <w:szCs w:val="26"/>
                <w:lang w:val="ru-RU"/>
              </w:rPr>
            </w:pPr>
            <w:r>
              <w:rPr>
                <w:rFonts w:ascii="Arial" w:hAnsi="Arial" w:cs="Arial"/>
                <w:snapToGrid w:val="0"/>
                <w:kern w:val="0"/>
                <w:sz w:val="26"/>
                <w:szCs w:val="26"/>
                <w:lang w:val="ru-RU"/>
              </w:rPr>
              <w:t>Дефект</w:t>
            </w:r>
            <w:r w:rsidRPr="004A1DAF">
              <w:rPr>
                <w:rFonts w:ascii="Arial" w:hAnsi="Arial" w:cs="Arial"/>
                <w:snapToGrid w:val="0"/>
                <w:kern w:val="0"/>
                <w:sz w:val="26"/>
                <w:szCs w:val="26"/>
                <w:lang w:val="ru-RU"/>
              </w:rPr>
              <w:t xml:space="preserve"> </w:t>
            </w:r>
            <w:r>
              <w:rPr>
                <w:rFonts w:ascii="Arial" w:hAnsi="Arial" w:cs="Arial"/>
                <w:snapToGrid w:val="0"/>
                <w:kern w:val="0"/>
                <w:sz w:val="26"/>
                <w:szCs w:val="26"/>
                <w:lang w:val="ru-RU"/>
              </w:rPr>
              <w:t>или</w:t>
            </w:r>
            <w:r w:rsidRPr="004A1DAF">
              <w:rPr>
                <w:rFonts w:ascii="Arial" w:hAnsi="Arial" w:cs="Arial"/>
                <w:snapToGrid w:val="0"/>
                <w:kern w:val="0"/>
                <w:sz w:val="26"/>
                <w:szCs w:val="26"/>
                <w:lang w:val="ru-RU"/>
              </w:rPr>
              <w:t xml:space="preserve"> </w:t>
            </w:r>
            <w:r>
              <w:rPr>
                <w:rFonts w:ascii="Arial" w:hAnsi="Arial" w:cs="Arial"/>
                <w:snapToGrid w:val="0"/>
                <w:kern w:val="0"/>
                <w:sz w:val="26"/>
                <w:szCs w:val="26"/>
                <w:lang w:val="ru-RU"/>
              </w:rPr>
              <w:t>плохое</w:t>
            </w:r>
            <w:r w:rsidRPr="004A1DAF">
              <w:rPr>
                <w:rFonts w:ascii="Arial" w:hAnsi="Arial" w:cs="Arial"/>
                <w:snapToGrid w:val="0"/>
                <w:kern w:val="0"/>
                <w:sz w:val="26"/>
                <w:szCs w:val="26"/>
                <w:lang w:val="ru-RU"/>
              </w:rPr>
              <w:t xml:space="preserve"> </w:t>
            </w:r>
            <w:r>
              <w:rPr>
                <w:rFonts w:ascii="Arial" w:hAnsi="Arial" w:cs="Arial"/>
                <w:snapToGrid w:val="0"/>
                <w:kern w:val="0"/>
                <w:sz w:val="26"/>
                <w:szCs w:val="26"/>
                <w:lang w:val="ru-RU"/>
              </w:rPr>
              <w:t>подключение</w:t>
            </w:r>
            <w:r w:rsidRPr="004A1DAF">
              <w:rPr>
                <w:rFonts w:ascii="Arial" w:hAnsi="Arial" w:cs="Arial"/>
                <w:snapToGrid w:val="0"/>
                <w:kern w:val="0"/>
                <w:sz w:val="26"/>
                <w:szCs w:val="26"/>
                <w:lang w:val="ru-RU"/>
              </w:rPr>
              <w:t xml:space="preserve"> </w:t>
            </w:r>
            <w:r>
              <w:rPr>
                <w:rFonts w:ascii="Arial" w:hAnsi="Arial" w:cs="Arial"/>
                <w:snapToGrid w:val="0"/>
                <w:kern w:val="0"/>
                <w:sz w:val="26"/>
                <w:szCs w:val="26"/>
                <w:lang w:val="ru-RU"/>
              </w:rPr>
              <w:t>кабеля</w:t>
            </w:r>
            <w:r w:rsidR="00032254" w:rsidRPr="004A1DAF">
              <w:rPr>
                <w:rFonts w:ascii="Arial" w:hAnsi="Arial" w:cs="Arial" w:hint="eastAsia"/>
                <w:snapToGrid w:val="0"/>
                <w:kern w:val="0"/>
                <w:sz w:val="26"/>
                <w:szCs w:val="26"/>
                <w:lang w:val="ru-RU"/>
              </w:rPr>
              <w:t>.</w:t>
            </w:r>
          </w:p>
          <w:p w:rsidR="00032254" w:rsidRDefault="004A1DAF" w:rsidP="007E3185">
            <w:pPr>
              <w:numPr>
                <w:ilvl w:val="0"/>
                <w:numId w:val="6"/>
              </w:numPr>
              <w:tabs>
                <w:tab w:val="left" w:pos="360"/>
              </w:tabs>
              <w:jc w:val="left"/>
              <w:rPr>
                <w:rFonts w:ascii="Arial" w:hAnsi="Arial" w:cs="Arial"/>
                <w:snapToGrid w:val="0"/>
                <w:kern w:val="0"/>
                <w:sz w:val="26"/>
                <w:szCs w:val="26"/>
              </w:rPr>
            </w:pPr>
            <w:r>
              <w:rPr>
                <w:rFonts w:ascii="Arial" w:hAnsi="Arial" w:cs="Arial"/>
                <w:snapToGrid w:val="0"/>
                <w:kern w:val="0"/>
                <w:sz w:val="26"/>
                <w:szCs w:val="26"/>
                <w:lang w:val="ru-RU"/>
              </w:rPr>
              <w:t>Защита от перегрузки</w:t>
            </w:r>
            <w:r w:rsidR="00032254">
              <w:rPr>
                <w:rFonts w:ascii="Arial" w:hAnsi="Arial" w:cs="Arial" w:hint="eastAsia"/>
                <w:snapToGrid w:val="0"/>
                <w:kern w:val="0"/>
                <w:sz w:val="26"/>
                <w:szCs w:val="26"/>
              </w:rPr>
              <w:t>.</w:t>
            </w:r>
          </w:p>
        </w:tc>
        <w:tc>
          <w:tcPr>
            <w:tcW w:w="4320" w:type="dxa"/>
          </w:tcPr>
          <w:p w:rsidR="00032254" w:rsidRDefault="004A1DAF" w:rsidP="007E3185">
            <w:pPr>
              <w:numPr>
                <w:ilvl w:val="0"/>
                <w:numId w:val="7"/>
              </w:numPr>
              <w:tabs>
                <w:tab w:val="left" w:pos="360"/>
              </w:tabs>
              <w:jc w:val="left"/>
              <w:rPr>
                <w:rFonts w:ascii="Arial" w:hAnsi="Arial" w:cs="Arial"/>
                <w:snapToGrid w:val="0"/>
                <w:kern w:val="0"/>
                <w:sz w:val="26"/>
                <w:szCs w:val="26"/>
              </w:rPr>
            </w:pPr>
            <w:r>
              <w:rPr>
                <w:rFonts w:ascii="Arial" w:hAnsi="Arial" w:cs="Arial"/>
                <w:snapToGrid w:val="0"/>
                <w:kern w:val="0"/>
                <w:sz w:val="26"/>
                <w:szCs w:val="26"/>
                <w:lang w:val="ru-RU"/>
              </w:rPr>
              <w:t>Проверьте</w:t>
            </w:r>
            <w:r w:rsidRPr="004A1DAF">
              <w:rPr>
                <w:rFonts w:ascii="Arial" w:hAnsi="Arial" w:cs="Arial"/>
                <w:snapToGrid w:val="0"/>
                <w:kern w:val="0"/>
                <w:sz w:val="26"/>
                <w:szCs w:val="26"/>
              </w:rPr>
              <w:t xml:space="preserve"> </w:t>
            </w:r>
            <w:r>
              <w:rPr>
                <w:rFonts w:ascii="Arial" w:hAnsi="Arial" w:cs="Arial"/>
                <w:snapToGrid w:val="0"/>
                <w:kern w:val="0"/>
                <w:sz w:val="26"/>
                <w:szCs w:val="26"/>
                <w:lang w:val="ru-RU"/>
              </w:rPr>
              <w:t>подключение</w:t>
            </w:r>
            <w:r w:rsidRPr="004A1DAF">
              <w:rPr>
                <w:rFonts w:ascii="Arial" w:hAnsi="Arial" w:cs="Arial"/>
                <w:snapToGrid w:val="0"/>
                <w:kern w:val="0"/>
                <w:sz w:val="26"/>
                <w:szCs w:val="26"/>
              </w:rPr>
              <w:t xml:space="preserve"> </w:t>
            </w:r>
            <w:r>
              <w:rPr>
                <w:rFonts w:ascii="Arial" w:hAnsi="Arial" w:cs="Arial"/>
                <w:snapToGrid w:val="0"/>
                <w:kern w:val="0"/>
                <w:sz w:val="26"/>
                <w:szCs w:val="26"/>
                <w:lang w:val="ru-RU"/>
              </w:rPr>
              <w:t>шнура</w:t>
            </w:r>
            <w:r w:rsidRPr="004A1DAF">
              <w:rPr>
                <w:rFonts w:ascii="Arial" w:hAnsi="Arial" w:cs="Arial"/>
                <w:snapToGrid w:val="0"/>
                <w:kern w:val="0"/>
                <w:sz w:val="26"/>
                <w:szCs w:val="26"/>
              </w:rPr>
              <w:t xml:space="preserve"> </w:t>
            </w:r>
            <w:r>
              <w:rPr>
                <w:rFonts w:ascii="Arial" w:hAnsi="Arial" w:cs="Arial"/>
                <w:snapToGrid w:val="0"/>
                <w:kern w:val="0"/>
                <w:sz w:val="26"/>
                <w:szCs w:val="26"/>
                <w:lang w:val="ru-RU"/>
              </w:rPr>
              <w:t>питания</w:t>
            </w:r>
            <w:r w:rsidR="00032254">
              <w:rPr>
                <w:rFonts w:ascii="Arial" w:hAnsi="Arial" w:cs="Arial"/>
                <w:snapToGrid w:val="0"/>
                <w:kern w:val="0"/>
                <w:sz w:val="26"/>
                <w:szCs w:val="26"/>
              </w:rPr>
              <w:t>.</w:t>
            </w:r>
          </w:p>
          <w:p w:rsidR="00032254" w:rsidRPr="004A1DAF" w:rsidRDefault="004A1DAF" w:rsidP="007E3185">
            <w:pPr>
              <w:numPr>
                <w:ilvl w:val="0"/>
                <w:numId w:val="7"/>
              </w:numPr>
              <w:tabs>
                <w:tab w:val="left" w:pos="360"/>
              </w:tabs>
              <w:jc w:val="left"/>
              <w:rPr>
                <w:rFonts w:ascii="Arial" w:hAnsi="Arial" w:cs="Arial"/>
                <w:snapToGrid w:val="0"/>
                <w:kern w:val="0"/>
                <w:sz w:val="26"/>
                <w:szCs w:val="26"/>
                <w:lang w:val="ru-RU"/>
              </w:rPr>
            </w:pPr>
            <w:r>
              <w:rPr>
                <w:rFonts w:ascii="Arial" w:hAnsi="Arial" w:cs="Arial"/>
                <w:snapToGrid w:val="0"/>
                <w:kern w:val="0"/>
                <w:sz w:val="26"/>
                <w:szCs w:val="26"/>
                <w:lang w:val="ru-RU"/>
              </w:rPr>
              <w:t>Хорошо подключите все коннекторы</w:t>
            </w:r>
            <w:r w:rsidR="00032254" w:rsidRPr="004A1DAF">
              <w:rPr>
                <w:rFonts w:ascii="Arial" w:hAnsi="Arial" w:cs="Arial" w:hint="eastAsia"/>
                <w:snapToGrid w:val="0"/>
                <w:kern w:val="0"/>
                <w:sz w:val="26"/>
                <w:szCs w:val="26"/>
                <w:lang w:val="ru-RU"/>
              </w:rPr>
              <w:t>.</w:t>
            </w:r>
          </w:p>
          <w:p w:rsidR="00032254" w:rsidRPr="004A1DAF" w:rsidRDefault="004A1DAF" w:rsidP="007E3185">
            <w:pPr>
              <w:numPr>
                <w:ilvl w:val="0"/>
                <w:numId w:val="7"/>
              </w:numPr>
              <w:tabs>
                <w:tab w:val="left" w:pos="360"/>
              </w:tabs>
              <w:jc w:val="left"/>
              <w:rPr>
                <w:rFonts w:ascii="Arial" w:hAnsi="Arial" w:cs="Arial"/>
                <w:snapToGrid w:val="0"/>
                <w:kern w:val="0"/>
                <w:sz w:val="26"/>
                <w:szCs w:val="26"/>
                <w:lang w:val="ru-RU"/>
              </w:rPr>
            </w:pPr>
            <w:r>
              <w:rPr>
                <w:rFonts w:ascii="Arial" w:hAnsi="Arial" w:cs="Arial"/>
                <w:snapToGrid w:val="0"/>
                <w:kern w:val="0"/>
                <w:sz w:val="26"/>
                <w:szCs w:val="26"/>
                <w:lang w:val="ru-RU"/>
              </w:rPr>
              <w:t>Сбросьте систему защиты от перегрузки</w:t>
            </w:r>
            <w:r w:rsidR="00032254" w:rsidRPr="004A1DAF">
              <w:rPr>
                <w:rFonts w:ascii="Arial" w:hAnsi="Arial" w:cs="Arial" w:hint="eastAsia"/>
                <w:snapToGrid w:val="0"/>
                <w:kern w:val="0"/>
                <w:sz w:val="26"/>
                <w:szCs w:val="26"/>
                <w:lang w:val="ru-RU"/>
              </w:rPr>
              <w:t>.</w:t>
            </w:r>
          </w:p>
        </w:tc>
      </w:tr>
      <w:tr w:rsidR="00032254" w:rsidTr="007E3185">
        <w:trPr>
          <w:trHeight w:val="1165"/>
        </w:trPr>
        <w:tc>
          <w:tcPr>
            <w:tcW w:w="2520" w:type="dxa"/>
          </w:tcPr>
          <w:p w:rsidR="00032254" w:rsidRPr="009A2F06" w:rsidRDefault="009A2F06" w:rsidP="007E3185">
            <w:pPr>
              <w:jc w:val="left"/>
              <w:rPr>
                <w:rFonts w:ascii="Arial" w:hAnsi="Arial" w:cs="Arial"/>
                <w:snapToGrid w:val="0"/>
                <w:kern w:val="0"/>
                <w:sz w:val="26"/>
                <w:szCs w:val="26"/>
                <w:lang w:val="ru-RU"/>
              </w:rPr>
            </w:pPr>
            <w:r>
              <w:rPr>
                <w:rFonts w:ascii="Arial" w:hAnsi="Arial" w:cs="Arial"/>
                <w:snapToGrid w:val="0"/>
                <w:kern w:val="0"/>
                <w:sz w:val="26"/>
                <w:szCs w:val="26"/>
                <w:lang w:val="ru-RU"/>
              </w:rPr>
              <w:t>Ремень беговой дорожки соскальзывает</w:t>
            </w:r>
          </w:p>
        </w:tc>
        <w:tc>
          <w:tcPr>
            <w:tcW w:w="3420" w:type="dxa"/>
          </w:tcPr>
          <w:p w:rsidR="00032254" w:rsidRPr="00743752" w:rsidRDefault="004A1DAF" w:rsidP="007E3185">
            <w:pPr>
              <w:numPr>
                <w:ilvl w:val="0"/>
                <w:numId w:val="8"/>
              </w:numPr>
              <w:tabs>
                <w:tab w:val="left" w:pos="360"/>
              </w:tabs>
              <w:jc w:val="left"/>
              <w:rPr>
                <w:rFonts w:ascii="Arial" w:hAnsi="Arial" w:cs="Arial"/>
                <w:snapToGrid w:val="0"/>
                <w:kern w:val="0"/>
                <w:sz w:val="26"/>
                <w:szCs w:val="26"/>
                <w:lang w:val="ru-RU"/>
              </w:rPr>
            </w:pPr>
            <w:r>
              <w:rPr>
                <w:rFonts w:ascii="Arial" w:hAnsi="Arial" w:cs="Arial"/>
                <w:snapToGrid w:val="0"/>
                <w:kern w:val="0"/>
                <w:sz w:val="26"/>
                <w:szCs w:val="26"/>
                <w:lang w:val="ru-RU"/>
              </w:rPr>
              <w:t xml:space="preserve">Беговое полотно </w:t>
            </w:r>
            <w:r w:rsidR="00743752">
              <w:rPr>
                <w:rFonts w:ascii="Arial" w:hAnsi="Arial" w:cs="Arial"/>
                <w:snapToGrid w:val="0"/>
                <w:kern w:val="0"/>
                <w:sz w:val="26"/>
                <w:szCs w:val="26"/>
                <w:lang w:val="ru-RU"/>
              </w:rPr>
              <w:t>слишком ослаблено</w:t>
            </w:r>
            <w:r w:rsidR="00032254" w:rsidRPr="00743752">
              <w:rPr>
                <w:rFonts w:ascii="Arial" w:hAnsi="Arial" w:cs="Arial"/>
                <w:snapToGrid w:val="0"/>
                <w:kern w:val="0"/>
                <w:sz w:val="26"/>
                <w:szCs w:val="26"/>
                <w:lang w:val="ru-RU"/>
              </w:rPr>
              <w:t>.</w:t>
            </w:r>
          </w:p>
          <w:p w:rsidR="00032254" w:rsidRDefault="00743752" w:rsidP="007E3185">
            <w:pPr>
              <w:numPr>
                <w:ilvl w:val="0"/>
                <w:numId w:val="8"/>
              </w:numPr>
              <w:tabs>
                <w:tab w:val="left" w:pos="360"/>
              </w:tabs>
              <w:jc w:val="left"/>
              <w:rPr>
                <w:rFonts w:ascii="Arial" w:hAnsi="Arial" w:cs="Arial"/>
                <w:snapToGrid w:val="0"/>
                <w:kern w:val="0"/>
                <w:sz w:val="26"/>
                <w:szCs w:val="26"/>
              </w:rPr>
            </w:pPr>
            <w:r>
              <w:rPr>
                <w:rFonts w:ascii="Arial" w:hAnsi="Arial" w:cs="Arial"/>
                <w:snapToGrid w:val="0"/>
                <w:kern w:val="0"/>
                <w:sz w:val="26"/>
                <w:szCs w:val="26"/>
                <w:lang w:val="ru-RU"/>
              </w:rPr>
              <w:t>Ремень двигателя слишком ослаблен</w:t>
            </w:r>
            <w:r w:rsidR="00032254">
              <w:rPr>
                <w:rFonts w:ascii="Arial" w:hAnsi="Arial" w:cs="Arial" w:hint="eastAsia"/>
                <w:snapToGrid w:val="0"/>
                <w:kern w:val="0"/>
                <w:sz w:val="26"/>
                <w:szCs w:val="26"/>
              </w:rPr>
              <w:t>.</w:t>
            </w:r>
          </w:p>
        </w:tc>
        <w:tc>
          <w:tcPr>
            <w:tcW w:w="4320" w:type="dxa"/>
          </w:tcPr>
          <w:p w:rsidR="00032254" w:rsidRDefault="00743752" w:rsidP="007E3185">
            <w:pPr>
              <w:numPr>
                <w:ilvl w:val="0"/>
                <w:numId w:val="9"/>
              </w:numPr>
              <w:tabs>
                <w:tab w:val="left" w:pos="360"/>
              </w:tabs>
              <w:jc w:val="left"/>
              <w:rPr>
                <w:rFonts w:ascii="Arial" w:hAnsi="Arial" w:cs="Arial"/>
                <w:snapToGrid w:val="0"/>
                <w:kern w:val="0"/>
                <w:sz w:val="26"/>
                <w:szCs w:val="26"/>
              </w:rPr>
            </w:pPr>
            <w:r>
              <w:rPr>
                <w:rFonts w:ascii="Arial" w:hAnsi="Arial" w:cs="Arial"/>
                <w:snapToGrid w:val="0"/>
                <w:kern w:val="0"/>
                <w:sz w:val="26"/>
                <w:szCs w:val="26"/>
                <w:lang w:val="ru-RU"/>
              </w:rPr>
              <w:t>Затяните беговое полотно</w:t>
            </w:r>
            <w:r w:rsidR="00032254">
              <w:rPr>
                <w:rFonts w:ascii="Arial" w:hAnsi="Arial" w:cs="Arial"/>
                <w:snapToGrid w:val="0"/>
                <w:kern w:val="0"/>
                <w:sz w:val="26"/>
                <w:szCs w:val="26"/>
              </w:rPr>
              <w:t>.</w:t>
            </w:r>
          </w:p>
          <w:p w:rsidR="00032254" w:rsidRDefault="00743752" w:rsidP="007E3185">
            <w:pPr>
              <w:numPr>
                <w:ilvl w:val="0"/>
                <w:numId w:val="9"/>
              </w:numPr>
              <w:tabs>
                <w:tab w:val="left" w:pos="360"/>
              </w:tabs>
              <w:jc w:val="left"/>
              <w:rPr>
                <w:rFonts w:ascii="Arial" w:hAnsi="Arial" w:cs="Arial"/>
                <w:snapToGrid w:val="0"/>
                <w:kern w:val="0"/>
                <w:sz w:val="26"/>
                <w:szCs w:val="26"/>
              </w:rPr>
            </w:pPr>
            <w:r>
              <w:rPr>
                <w:rFonts w:ascii="Arial" w:hAnsi="Arial" w:cs="Arial"/>
                <w:snapToGrid w:val="0"/>
                <w:kern w:val="0"/>
                <w:sz w:val="26"/>
                <w:szCs w:val="26"/>
                <w:lang w:val="ru-RU"/>
              </w:rPr>
              <w:t>Затяните ремень двигателя</w:t>
            </w:r>
            <w:r w:rsidR="00032254">
              <w:rPr>
                <w:rFonts w:ascii="Arial" w:hAnsi="Arial" w:cs="Arial" w:hint="eastAsia"/>
                <w:snapToGrid w:val="0"/>
                <w:kern w:val="0"/>
                <w:sz w:val="26"/>
                <w:szCs w:val="26"/>
              </w:rPr>
              <w:t>.</w:t>
            </w:r>
          </w:p>
        </w:tc>
      </w:tr>
      <w:tr w:rsidR="00032254" w:rsidTr="007E3185">
        <w:trPr>
          <w:trHeight w:val="1227"/>
        </w:trPr>
        <w:tc>
          <w:tcPr>
            <w:tcW w:w="2520" w:type="dxa"/>
          </w:tcPr>
          <w:p w:rsidR="00032254" w:rsidRDefault="004A1DAF" w:rsidP="004A1DAF">
            <w:pPr>
              <w:jc w:val="left"/>
              <w:rPr>
                <w:rFonts w:ascii="Arial" w:hAnsi="Arial" w:cs="Arial"/>
                <w:snapToGrid w:val="0"/>
                <w:kern w:val="0"/>
                <w:sz w:val="26"/>
                <w:szCs w:val="26"/>
              </w:rPr>
            </w:pPr>
            <w:r>
              <w:rPr>
                <w:rFonts w:ascii="Arial" w:hAnsi="Arial" w:cs="Arial"/>
                <w:snapToGrid w:val="0"/>
                <w:kern w:val="0"/>
                <w:sz w:val="26"/>
                <w:szCs w:val="26"/>
                <w:lang w:val="ru-RU"/>
              </w:rPr>
              <w:t>Беговое полотно утратило гладкость</w:t>
            </w:r>
            <w:r w:rsidR="00032254">
              <w:rPr>
                <w:rFonts w:ascii="Arial" w:hAnsi="Arial" w:cs="Arial" w:hint="eastAsia"/>
                <w:snapToGrid w:val="0"/>
                <w:kern w:val="0"/>
                <w:sz w:val="26"/>
                <w:szCs w:val="26"/>
              </w:rPr>
              <w:t xml:space="preserve"> </w:t>
            </w:r>
          </w:p>
        </w:tc>
        <w:tc>
          <w:tcPr>
            <w:tcW w:w="3420" w:type="dxa"/>
          </w:tcPr>
          <w:p w:rsidR="00032254" w:rsidRPr="00743752" w:rsidRDefault="00032254" w:rsidP="007E3185">
            <w:pPr>
              <w:jc w:val="left"/>
              <w:rPr>
                <w:rFonts w:ascii="Arial" w:hAnsi="Arial" w:cs="Arial"/>
                <w:snapToGrid w:val="0"/>
                <w:kern w:val="0"/>
                <w:sz w:val="26"/>
                <w:szCs w:val="26"/>
                <w:lang w:val="ru-RU"/>
              </w:rPr>
            </w:pPr>
            <w:r>
              <w:rPr>
                <w:rFonts w:ascii="Arial" w:hAnsi="Arial" w:cs="Arial" w:hint="eastAsia"/>
                <w:snapToGrid w:val="0"/>
                <w:kern w:val="0"/>
                <w:sz w:val="26"/>
                <w:szCs w:val="26"/>
              </w:rPr>
              <w:t xml:space="preserve">1. </w:t>
            </w:r>
            <w:r w:rsidR="00743752">
              <w:rPr>
                <w:rFonts w:ascii="Arial" w:hAnsi="Arial" w:cs="Arial"/>
                <w:snapToGrid w:val="0"/>
                <w:kern w:val="0"/>
                <w:sz w:val="26"/>
                <w:szCs w:val="26"/>
                <w:lang w:val="ru-RU"/>
              </w:rPr>
              <w:t>Мало смазки.</w:t>
            </w:r>
          </w:p>
          <w:p w:rsidR="00032254" w:rsidRPr="00743752" w:rsidRDefault="00032254" w:rsidP="007E3185">
            <w:pPr>
              <w:jc w:val="left"/>
              <w:rPr>
                <w:rFonts w:ascii="Arial" w:hAnsi="Arial" w:cs="Arial"/>
                <w:snapToGrid w:val="0"/>
                <w:kern w:val="0"/>
                <w:sz w:val="26"/>
                <w:szCs w:val="26"/>
                <w:lang w:val="ru-RU"/>
              </w:rPr>
            </w:pPr>
            <w:r w:rsidRPr="00743752">
              <w:rPr>
                <w:rFonts w:ascii="Arial" w:hAnsi="Arial" w:cs="Arial" w:hint="eastAsia"/>
                <w:snapToGrid w:val="0"/>
                <w:kern w:val="0"/>
                <w:sz w:val="26"/>
                <w:szCs w:val="26"/>
                <w:lang w:val="ru-RU"/>
              </w:rPr>
              <w:t xml:space="preserve">2. </w:t>
            </w:r>
            <w:r w:rsidR="00743752">
              <w:rPr>
                <w:rFonts w:ascii="Arial" w:hAnsi="Arial" w:cs="Arial"/>
                <w:snapToGrid w:val="0"/>
                <w:kern w:val="0"/>
                <w:sz w:val="26"/>
                <w:szCs w:val="26"/>
                <w:lang w:val="ru-RU"/>
              </w:rPr>
              <w:t>Беговое полотно натянуто слишком сильно</w:t>
            </w:r>
            <w:r w:rsidRPr="00743752">
              <w:rPr>
                <w:rFonts w:ascii="Arial" w:hAnsi="Arial" w:cs="Arial"/>
                <w:snapToGrid w:val="0"/>
                <w:kern w:val="0"/>
                <w:sz w:val="26"/>
                <w:szCs w:val="26"/>
                <w:lang w:val="ru-RU"/>
              </w:rPr>
              <w:t>.</w:t>
            </w:r>
          </w:p>
        </w:tc>
        <w:tc>
          <w:tcPr>
            <w:tcW w:w="4320" w:type="dxa"/>
          </w:tcPr>
          <w:p w:rsidR="00032254" w:rsidRPr="00743752" w:rsidRDefault="00743752" w:rsidP="007E3185">
            <w:pPr>
              <w:numPr>
                <w:ilvl w:val="0"/>
                <w:numId w:val="10"/>
              </w:numPr>
              <w:jc w:val="left"/>
              <w:rPr>
                <w:rFonts w:ascii="Arial" w:hAnsi="Arial" w:cs="Arial"/>
                <w:snapToGrid w:val="0"/>
                <w:kern w:val="0"/>
                <w:sz w:val="26"/>
                <w:szCs w:val="26"/>
                <w:lang w:val="ru-RU"/>
              </w:rPr>
            </w:pPr>
            <w:r>
              <w:rPr>
                <w:rFonts w:ascii="Arial" w:hAnsi="Arial" w:cs="Arial"/>
                <w:snapToGrid w:val="0"/>
                <w:kern w:val="0"/>
                <w:sz w:val="26"/>
                <w:szCs w:val="26"/>
                <w:lang w:val="ru-RU"/>
              </w:rPr>
              <w:t>Добавьте</w:t>
            </w:r>
            <w:r w:rsidRPr="00743752">
              <w:rPr>
                <w:rFonts w:ascii="Arial" w:hAnsi="Arial" w:cs="Arial"/>
                <w:snapToGrid w:val="0"/>
                <w:kern w:val="0"/>
                <w:sz w:val="26"/>
                <w:szCs w:val="26"/>
                <w:lang w:val="ru-RU"/>
              </w:rPr>
              <w:t xml:space="preserve"> </w:t>
            </w:r>
            <w:r>
              <w:rPr>
                <w:rFonts w:ascii="Arial" w:hAnsi="Arial" w:cs="Arial"/>
                <w:snapToGrid w:val="0"/>
                <w:kern w:val="0"/>
                <w:sz w:val="26"/>
                <w:szCs w:val="26"/>
                <w:lang w:val="ru-RU"/>
              </w:rPr>
              <w:t>смазку</w:t>
            </w:r>
            <w:r w:rsidRPr="00743752">
              <w:rPr>
                <w:rFonts w:ascii="Arial" w:hAnsi="Arial" w:cs="Arial"/>
                <w:snapToGrid w:val="0"/>
                <w:kern w:val="0"/>
                <w:sz w:val="26"/>
                <w:szCs w:val="26"/>
                <w:lang w:val="ru-RU"/>
              </w:rPr>
              <w:t xml:space="preserve"> </w:t>
            </w:r>
            <w:r>
              <w:rPr>
                <w:rFonts w:ascii="Arial" w:hAnsi="Arial" w:cs="Arial"/>
                <w:snapToGrid w:val="0"/>
                <w:kern w:val="0"/>
                <w:sz w:val="26"/>
                <w:szCs w:val="26"/>
                <w:lang w:val="ru-RU"/>
              </w:rPr>
              <w:t>на</w:t>
            </w:r>
            <w:r w:rsidRPr="00743752">
              <w:rPr>
                <w:rFonts w:ascii="Arial" w:hAnsi="Arial" w:cs="Arial"/>
                <w:snapToGrid w:val="0"/>
                <w:kern w:val="0"/>
                <w:sz w:val="26"/>
                <w:szCs w:val="26"/>
                <w:lang w:val="ru-RU"/>
              </w:rPr>
              <w:t xml:space="preserve"> </w:t>
            </w:r>
            <w:r>
              <w:rPr>
                <w:rFonts w:ascii="Arial" w:hAnsi="Arial" w:cs="Arial"/>
                <w:snapToGrid w:val="0"/>
                <w:kern w:val="0"/>
                <w:sz w:val="26"/>
                <w:szCs w:val="26"/>
                <w:lang w:val="ru-RU"/>
              </w:rPr>
              <w:t>полотно</w:t>
            </w:r>
            <w:r w:rsidRPr="00743752">
              <w:rPr>
                <w:rFonts w:ascii="Arial" w:hAnsi="Arial" w:cs="Arial"/>
                <w:snapToGrid w:val="0"/>
                <w:kern w:val="0"/>
                <w:sz w:val="26"/>
                <w:szCs w:val="26"/>
                <w:lang w:val="ru-RU"/>
              </w:rPr>
              <w:t xml:space="preserve"> </w:t>
            </w:r>
            <w:r>
              <w:rPr>
                <w:rFonts w:ascii="Arial" w:hAnsi="Arial" w:cs="Arial"/>
                <w:snapToGrid w:val="0"/>
                <w:kern w:val="0"/>
                <w:sz w:val="26"/>
                <w:szCs w:val="26"/>
                <w:lang w:val="ru-RU"/>
              </w:rPr>
              <w:t>и</w:t>
            </w:r>
            <w:r w:rsidRPr="00743752">
              <w:rPr>
                <w:rFonts w:ascii="Arial" w:hAnsi="Arial" w:cs="Arial"/>
                <w:snapToGrid w:val="0"/>
                <w:kern w:val="0"/>
                <w:sz w:val="26"/>
                <w:szCs w:val="26"/>
                <w:lang w:val="ru-RU"/>
              </w:rPr>
              <w:t xml:space="preserve"> </w:t>
            </w:r>
            <w:r>
              <w:rPr>
                <w:rFonts w:ascii="Arial" w:hAnsi="Arial" w:cs="Arial"/>
                <w:snapToGrid w:val="0"/>
                <w:kern w:val="0"/>
                <w:sz w:val="26"/>
                <w:szCs w:val="26"/>
                <w:lang w:val="ru-RU"/>
              </w:rPr>
              <w:t>деку</w:t>
            </w:r>
            <w:r w:rsidR="00032254" w:rsidRPr="00743752">
              <w:rPr>
                <w:rFonts w:ascii="Arial" w:hAnsi="Arial" w:cs="Arial" w:hint="eastAsia"/>
                <w:snapToGrid w:val="0"/>
                <w:kern w:val="0"/>
                <w:sz w:val="26"/>
                <w:szCs w:val="26"/>
                <w:lang w:val="ru-RU"/>
              </w:rPr>
              <w:t>.</w:t>
            </w:r>
          </w:p>
          <w:p w:rsidR="00032254" w:rsidRDefault="00032254" w:rsidP="00743752">
            <w:pPr>
              <w:jc w:val="left"/>
              <w:rPr>
                <w:rFonts w:ascii="Arial" w:hAnsi="Arial" w:cs="Arial"/>
                <w:snapToGrid w:val="0"/>
                <w:kern w:val="0"/>
                <w:sz w:val="26"/>
                <w:szCs w:val="26"/>
              </w:rPr>
            </w:pPr>
            <w:r>
              <w:rPr>
                <w:rFonts w:ascii="Arial" w:hAnsi="Arial" w:cs="Arial" w:hint="eastAsia"/>
                <w:snapToGrid w:val="0"/>
                <w:kern w:val="0"/>
                <w:sz w:val="26"/>
                <w:szCs w:val="26"/>
              </w:rPr>
              <w:t xml:space="preserve">2. </w:t>
            </w:r>
            <w:r w:rsidR="00743752">
              <w:rPr>
                <w:rFonts w:ascii="Arial" w:hAnsi="Arial" w:cs="Arial"/>
                <w:snapToGrid w:val="0"/>
                <w:kern w:val="0"/>
                <w:sz w:val="26"/>
                <w:szCs w:val="26"/>
                <w:lang w:val="ru-RU"/>
              </w:rPr>
              <w:t>Ослабьте беговое полотно</w:t>
            </w:r>
            <w:r>
              <w:rPr>
                <w:rFonts w:ascii="Arial" w:hAnsi="Arial" w:cs="Arial" w:hint="eastAsia"/>
                <w:snapToGrid w:val="0"/>
                <w:kern w:val="0"/>
                <w:sz w:val="26"/>
                <w:szCs w:val="26"/>
              </w:rPr>
              <w:t>.</w:t>
            </w:r>
          </w:p>
        </w:tc>
      </w:tr>
      <w:tr w:rsidR="00032254" w:rsidTr="007E3185">
        <w:trPr>
          <w:trHeight w:val="2786"/>
        </w:trPr>
        <w:tc>
          <w:tcPr>
            <w:tcW w:w="2520" w:type="dxa"/>
          </w:tcPr>
          <w:p w:rsidR="00032254" w:rsidRPr="004A1DAF" w:rsidRDefault="004A1DAF" w:rsidP="007E3185">
            <w:pPr>
              <w:jc w:val="left"/>
              <w:rPr>
                <w:rFonts w:ascii="Arial" w:hAnsi="Arial" w:cs="Arial"/>
                <w:snapToGrid w:val="0"/>
                <w:kern w:val="0"/>
                <w:sz w:val="26"/>
                <w:szCs w:val="26"/>
                <w:lang w:val="ru-RU"/>
              </w:rPr>
            </w:pPr>
            <w:r>
              <w:rPr>
                <w:rFonts w:ascii="Arial" w:hAnsi="Arial" w:cs="Arial"/>
                <w:snapToGrid w:val="0"/>
                <w:kern w:val="0"/>
                <w:sz w:val="26"/>
                <w:szCs w:val="26"/>
                <w:lang w:val="ru-RU"/>
              </w:rPr>
              <w:t>Двигатель не работает</w:t>
            </w:r>
          </w:p>
        </w:tc>
        <w:tc>
          <w:tcPr>
            <w:tcW w:w="3420" w:type="dxa"/>
          </w:tcPr>
          <w:p w:rsidR="00032254" w:rsidRPr="00743752" w:rsidRDefault="00743752" w:rsidP="007E3185">
            <w:pPr>
              <w:numPr>
                <w:ilvl w:val="0"/>
                <w:numId w:val="11"/>
              </w:numPr>
              <w:jc w:val="left"/>
              <w:rPr>
                <w:rFonts w:ascii="Arial" w:hAnsi="Arial" w:cs="Arial"/>
                <w:snapToGrid w:val="0"/>
                <w:kern w:val="0"/>
                <w:sz w:val="26"/>
                <w:szCs w:val="26"/>
                <w:lang w:val="ru-RU"/>
              </w:rPr>
            </w:pPr>
            <w:r>
              <w:rPr>
                <w:rFonts w:ascii="Arial" w:hAnsi="Arial" w:cs="Arial"/>
                <w:snapToGrid w:val="0"/>
                <w:kern w:val="0"/>
                <w:sz w:val="26"/>
                <w:szCs w:val="26"/>
                <w:lang w:val="ru-RU"/>
              </w:rPr>
              <w:t>Ключ безопасности вставлен неправильно</w:t>
            </w:r>
            <w:r w:rsidR="00032254" w:rsidRPr="00743752">
              <w:rPr>
                <w:rFonts w:ascii="Arial" w:hAnsi="Arial" w:cs="Arial"/>
                <w:snapToGrid w:val="0"/>
                <w:kern w:val="0"/>
                <w:sz w:val="26"/>
                <w:szCs w:val="26"/>
                <w:lang w:val="ru-RU"/>
              </w:rPr>
              <w:t>.</w:t>
            </w:r>
          </w:p>
          <w:p w:rsidR="00032254" w:rsidRDefault="00743752" w:rsidP="007E3185">
            <w:pPr>
              <w:numPr>
                <w:ilvl w:val="0"/>
                <w:numId w:val="11"/>
              </w:numPr>
              <w:jc w:val="left"/>
              <w:rPr>
                <w:rFonts w:ascii="Arial" w:hAnsi="Arial" w:cs="Arial"/>
                <w:snapToGrid w:val="0"/>
                <w:kern w:val="0"/>
                <w:sz w:val="26"/>
                <w:szCs w:val="26"/>
              </w:rPr>
            </w:pPr>
            <w:r>
              <w:rPr>
                <w:rFonts w:ascii="Arial" w:hAnsi="Arial" w:cs="Arial"/>
                <w:snapToGrid w:val="0"/>
                <w:kern w:val="0"/>
                <w:sz w:val="26"/>
                <w:szCs w:val="26"/>
                <w:lang w:val="ru-RU"/>
              </w:rPr>
              <w:t>Кабель</w:t>
            </w:r>
            <w:r w:rsidRPr="00743752">
              <w:rPr>
                <w:rFonts w:ascii="Arial" w:hAnsi="Arial" w:cs="Arial"/>
                <w:snapToGrid w:val="0"/>
                <w:kern w:val="0"/>
                <w:sz w:val="26"/>
                <w:szCs w:val="26"/>
              </w:rPr>
              <w:t xml:space="preserve"> </w:t>
            </w:r>
            <w:r>
              <w:rPr>
                <w:rFonts w:ascii="Arial" w:hAnsi="Arial" w:cs="Arial"/>
                <w:snapToGrid w:val="0"/>
                <w:kern w:val="0"/>
                <w:sz w:val="26"/>
                <w:szCs w:val="26"/>
                <w:lang w:val="ru-RU"/>
              </w:rPr>
              <w:t>двигателя</w:t>
            </w:r>
            <w:r w:rsidRPr="00743752">
              <w:rPr>
                <w:rFonts w:ascii="Arial" w:hAnsi="Arial" w:cs="Arial"/>
                <w:snapToGrid w:val="0"/>
                <w:kern w:val="0"/>
                <w:sz w:val="26"/>
                <w:szCs w:val="26"/>
              </w:rPr>
              <w:t xml:space="preserve"> </w:t>
            </w:r>
            <w:r>
              <w:rPr>
                <w:rFonts w:ascii="Arial" w:hAnsi="Arial" w:cs="Arial"/>
                <w:snapToGrid w:val="0"/>
                <w:kern w:val="0"/>
                <w:sz w:val="26"/>
                <w:szCs w:val="26"/>
                <w:lang w:val="ru-RU"/>
              </w:rPr>
              <w:t>плохо</w:t>
            </w:r>
            <w:r w:rsidRPr="00743752">
              <w:rPr>
                <w:rFonts w:ascii="Arial" w:hAnsi="Arial" w:cs="Arial"/>
                <w:snapToGrid w:val="0"/>
                <w:kern w:val="0"/>
                <w:sz w:val="26"/>
                <w:szCs w:val="26"/>
              </w:rPr>
              <w:t xml:space="preserve"> </w:t>
            </w:r>
            <w:r>
              <w:rPr>
                <w:rFonts w:ascii="Arial" w:hAnsi="Arial" w:cs="Arial"/>
                <w:snapToGrid w:val="0"/>
                <w:kern w:val="0"/>
                <w:sz w:val="26"/>
                <w:szCs w:val="26"/>
                <w:lang w:val="ru-RU"/>
              </w:rPr>
              <w:t>подключен</w:t>
            </w:r>
            <w:r w:rsidR="00032254">
              <w:rPr>
                <w:rFonts w:ascii="Arial" w:hAnsi="Arial" w:cs="Arial" w:hint="eastAsia"/>
                <w:snapToGrid w:val="0"/>
                <w:kern w:val="0"/>
                <w:sz w:val="26"/>
                <w:szCs w:val="26"/>
              </w:rPr>
              <w:t>.</w:t>
            </w:r>
          </w:p>
          <w:p w:rsidR="00032254" w:rsidRDefault="00743752" w:rsidP="007E3185">
            <w:pPr>
              <w:numPr>
                <w:ilvl w:val="0"/>
                <w:numId w:val="11"/>
              </w:numPr>
              <w:jc w:val="left"/>
              <w:rPr>
                <w:rFonts w:ascii="Arial" w:hAnsi="Arial" w:cs="Arial"/>
                <w:snapToGrid w:val="0"/>
                <w:kern w:val="0"/>
                <w:sz w:val="26"/>
                <w:szCs w:val="26"/>
              </w:rPr>
            </w:pPr>
            <w:r>
              <w:rPr>
                <w:rFonts w:ascii="Arial" w:hAnsi="Arial" w:cs="Arial"/>
                <w:snapToGrid w:val="0"/>
                <w:kern w:val="0"/>
                <w:sz w:val="26"/>
                <w:szCs w:val="26"/>
                <w:lang w:val="ru-RU"/>
              </w:rPr>
              <w:t>Кабель плохо подключен</w:t>
            </w:r>
            <w:r w:rsidR="00032254">
              <w:rPr>
                <w:rFonts w:ascii="Arial" w:hAnsi="Arial" w:cs="Arial" w:hint="eastAsia"/>
                <w:snapToGrid w:val="0"/>
                <w:kern w:val="0"/>
                <w:sz w:val="26"/>
                <w:szCs w:val="26"/>
              </w:rPr>
              <w:t>.</w:t>
            </w:r>
          </w:p>
          <w:p w:rsidR="00032254" w:rsidRDefault="00743752" w:rsidP="007E3185">
            <w:pPr>
              <w:numPr>
                <w:ilvl w:val="0"/>
                <w:numId w:val="11"/>
              </w:numPr>
              <w:jc w:val="left"/>
              <w:rPr>
                <w:rFonts w:ascii="Arial" w:hAnsi="Arial" w:cs="Arial"/>
                <w:snapToGrid w:val="0"/>
                <w:kern w:val="0"/>
                <w:sz w:val="26"/>
                <w:szCs w:val="26"/>
              </w:rPr>
            </w:pPr>
            <w:r>
              <w:rPr>
                <w:rFonts w:ascii="Arial" w:hAnsi="Arial" w:cs="Arial"/>
                <w:snapToGrid w:val="0"/>
                <w:kern w:val="0"/>
                <w:sz w:val="26"/>
                <w:szCs w:val="26"/>
                <w:lang w:val="ru-RU"/>
              </w:rPr>
              <w:t>Контроллер поврежден</w:t>
            </w:r>
            <w:r w:rsidR="00032254">
              <w:rPr>
                <w:rFonts w:ascii="Arial" w:hAnsi="Arial" w:cs="Arial" w:hint="eastAsia"/>
                <w:snapToGrid w:val="0"/>
                <w:kern w:val="0"/>
                <w:sz w:val="26"/>
                <w:szCs w:val="26"/>
              </w:rPr>
              <w:t>.</w:t>
            </w:r>
          </w:p>
          <w:p w:rsidR="00032254" w:rsidRDefault="00743752" w:rsidP="007E3185">
            <w:pPr>
              <w:numPr>
                <w:ilvl w:val="0"/>
                <w:numId w:val="11"/>
              </w:numPr>
              <w:jc w:val="left"/>
              <w:rPr>
                <w:rFonts w:ascii="Arial" w:hAnsi="Arial" w:cs="Arial"/>
                <w:snapToGrid w:val="0"/>
                <w:kern w:val="0"/>
                <w:sz w:val="26"/>
                <w:szCs w:val="26"/>
              </w:rPr>
            </w:pPr>
            <w:r>
              <w:rPr>
                <w:rFonts w:ascii="Arial" w:hAnsi="Arial" w:cs="Arial"/>
                <w:snapToGrid w:val="0"/>
                <w:kern w:val="0"/>
                <w:sz w:val="26"/>
                <w:szCs w:val="26"/>
                <w:lang w:val="ru-RU"/>
              </w:rPr>
              <w:t>Двигатель поврежден</w:t>
            </w:r>
            <w:r w:rsidR="00032254">
              <w:rPr>
                <w:rFonts w:ascii="Arial" w:hAnsi="Arial" w:cs="Arial" w:hint="eastAsia"/>
                <w:snapToGrid w:val="0"/>
                <w:kern w:val="0"/>
                <w:sz w:val="26"/>
                <w:szCs w:val="26"/>
              </w:rPr>
              <w:t>.</w:t>
            </w:r>
          </w:p>
        </w:tc>
        <w:tc>
          <w:tcPr>
            <w:tcW w:w="4320" w:type="dxa"/>
          </w:tcPr>
          <w:p w:rsidR="00032254" w:rsidRDefault="00743752" w:rsidP="007E3185">
            <w:pPr>
              <w:numPr>
                <w:ilvl w:val="0"/>
                <w:numId w:val="12"/>
              </w:numPr>
              <w:jc w:val="left"/>
              <w:rPr>
                <w:rFonts w:ascii="Arial" w:hAnsi="Arial" w:cs="Arial"/>
                <w:snapToGrid w:val="0"/>
                <w:kern w:val="0"/>
                <w:sz w:val="26"/>
                <w:szCs w:val="26"/>
              </w:rPr>
            </w:pPr>
            <w:r>
              <w:rPr>
                <w:rFonts w:ascii="Arial" w:hAnsi="Arial" w:cs="Arial"/>
                <w:snapToGrid w:val="0"/>
                <w:kern w:val="0"/>
                <w:sz w:val="26"/>
                <w:szCs w:val="26"/>
                <w:lang w:val="ru-RU"/>
              </w:rPr>
              <w:t>Вставьте ключ безопасности</w:t>
            </w:r>
            <w:r w:rsidR="00032254">
              <w:rPr>
                <w:rFonts w:ascii="Arial" w:hAnsi="Arial" w:cs="Arial" w:hint="eastAsia"/>
                <w:snapToGrid w:val="0"/>
                <w:kern w:val="0"/>
                <w:sz w:val="26"/>
                <w:szCs w:val="26"/>
              </w:rPr>
              <w:t>.</w:t>
            </w:r>
          </w:p>
          <w:p w:rsidR="00032254" w:rsidRDefault="00743752" w:rsidP="007E3185">
            <w:pPr>
              <w:numPr>
                <w:ilvl w:val="0"/>
                <w:numId w:val="12"/>
              </w:numPr>
              <w:jc w:val="left"/>
              <w:rPr>
                <w:rFonts w:ascii="Arial" w:hAnsi="Arial" w:cs="Arial"/>
                <w:snapToGrid w:val="0"/>
                <w:kern w:val="0"/>
                <w:sz w:val="26"/>
                <w:szCs w:val="26"/>
              </w:rPr>
            </w:pPr>
            <w:r>
              <w:rPr>
                <w:rFonts w:ascii="Arial" w:hAnsi="Arial" w:cs="Arial"/>
                <w:snapToGrid w:val="0"/>
                <w:kern w:val="0"/>
                <w:sz w:val="26"/>
                <w:szCs w:val="26"/>
                <w:lang w:val="ru-RU"/>
              </w:rPr>
              <w:t>Проверьте подключение кабеля двигателя</w:t>
            </w:r>
            <w:r w:rsidR="00032254">
              <w:rPr>
                <w:rFonts w:ascii="Arial" w:hAnsi="Arial" w:cs="Arial" w:hint="eastAsia"/>
                <w:snapToGrid w:val="0"/>
                <w:kern w:val="0"/>
                <w:sz w:val="26"/>
                <w:szCs w:val="26"/>
              </w:rPr>
              <w:t>.</w:t>
            </w:r>
          </w:p>
          <w:p w:rsidR="00032254" w:rsidRDefault="00743752" w:rsidP="007E3185">
            <w:pPr>
              <w:numPr>
                <w:ilvl w:val="0"/>
                <w:numId w:val="12"/>
              </w:numPr>
              <w:jc w:val="left"/>
              <w:rPr>
                <w:rFonts w:ascii="Arial" w:hAnsi="Arial" w:cs="Arial"/>
                <w:snapToGrid w:val="0"/>
                <w:kern w:val="0"/>
                <w:sz w:val="26"/>
                <w:szCs w:val="26"/>
              </w:rPr>
            </w:pPr>
            <w:r>
              <w:rPr>
                <w:rFonts w:ascii="Arial" w:hAnsi="Arial" w:cs="Arial"/>
                <w:snapToGrid w:val="0"/>
                <w:kern w:val="0"/>
                <w:sz w:val="26"/>
                <w:szCs w:val="26"/>
                <w:lang w:val="ru-RU"/>
              </w:rPr>
              <w:t>Повторно подключите кабель</w:t>
            </w:r>
            <w:r w:rsidR="00032254">
              <w:rPr>
                <w:rFonts w:ascii="Arial" w:hAnsi="Arial" w:cs="Arial" w:hint="eastAsia"/>
                <w:snapToGrid w:val="0"/>
                <w:kern w:val="0"/>
                <w:sz w:val="26"/>
                <w:szCs w:val="26"/>
              </w:rPr>
              <w:t>.</w:t>
            </w:r>
          </w:p>
          <w:p w:rsidR="00032254" w:rsidRDefault="00743752" w:rsidP="007E3185">
            <w:pPr>
              <w:numPr>
                <w:ilvl w:val="0"/>
                <w:numId w:val="12"/>
              </w:numPr>
              <w:jc w:val="left"/>
              <w:rPr>
                <w:rFonts w:ascii="Arial" w:hAnsi="Arial" w:cs="Arial"/>
                <w:snapToGrid w:val="0"/>
                <w:kern w:val="0"/>
                <w:sz w:val="26"/>
                <w:szCs w:val="26"/>
              </w:rPr>
            </w:pPr>
            <w:r>
              <w:rPr>
                <w:rFonts w:ascii="Arial" w:hAnsi="Arial" w:cs="Arial"/>
                <w:snapToGrid w:val="0"/>
                <w:kern w:val="0"/>
                <w:sz w:val="26"/>
                <w:szCs w:val="26"/>
                <w:lang w:val="ru-RU"/>
              </w:rPr>
              <w:t>Замените контроллер</w:t>
            </w:r>
            <w:r w:rsidR="00032254">
              <w:rPr>
                <w:rFonts w:ascii="Arial" w:hAnsi="Arial" w:cs="Arial" w:hint="eastAsia"/>
                <w:snapToGrid w:val="0"/>
                <w:kern w:val="0"/>
                <w:sz w:val="26"/>
                <w:szCs w:val="26"/>
              </w:rPr>
              <w:t>.</w:t>
            </w:r>
          </w:p>
          <w:p w:rsidR="00032254" w:rsidRDefault="00743752" w:rsidP="007E3185">
            <w:pPr>
              <w:numPr>
                <w:ilvl w:val="0"/>
                <w:numId w:val="12"/>
              </w:numPr>
              <w:jc w:val="left"/>
              <w:rPr>
                <w:rFonts w:ascii="Arial" w:hAnsi="Arial" w:cs="Arial"/>
                <w:snapToGrid w:val="0"/>
                <w:kern w:val="0"/>
                <w:sz w:val="26"/>
                <w:szCs w:val="26"/>
              </w:rPr>
            </w:pPr>
            <w:r>
              <w:rPr>
                <w:rFonts w:ascii="Arial" w:hAnsi="Arial" w:cs="Arial"/>
                <w:snapToGrid w:val="0"/>
                <w:kern w:val="0"/>
                <w:sz w:val="26"/>
                <w:szCs w:val="26"/>
                <w:lang w:val="ru-RU"/>
              </w:rPr>
              <w:t>Замените двигатель</w:t>
            </w:r>
            <w:r w:rsidR="00032254">
              <w:rPr>
                <w:rFonts w:ascii="Arial" w:hAnsi="Arial" w:cs="Arial" w:hint="eastAsia"/>
                <w:snapToGrid w:val="0"/>
                <w:kern w:val="0"/>
                <w:sz w:val="26"/>
                <w:szCs w:val="26"/>
              </w:rPr>
              <w:t>.</w:t>
            </w:r>
          </w:p>
        </w:tc>
      </w:tr>
    </w:tbl>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p w:rsidR="007530FD" w:rsidRDefault="007530FD">
      <w:pPr>
        <w:rPr>
          <w:rFonts w:ascii="黑体" w:eastAsia="黑体"/>
          <w:sz w:val="30"/>
          <w:szCs w:val="30"/>
        </w:rPr>
      </w:pPr>
    </w:p>
    <w:sectPr w:rsidR="007530FD" w:rsidSect="00F631CB">
      <w:pgSz w:w="11906" w:h="16838"/>
      <w:pgMar w:top="289" w:right="193" w:bottom="289" w:left="193"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D80" w:rsidRDefault="00F34D80">
      <w:r>
        <w:separator/>
      </w:r>
    </w:p>
  </w:endnote>
  <w:endnote w:type="continuationSeparator" w:id="1">
    <w:p w:rsidR="00F34D80" w:rsidRDefault="00F34D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黑体">
    <w:altName w:val="Arial Unicode MS"/>
    <w:charset w:val="50"/>
    <w:family w:val="auto"/>
    <w:pitch w:val="default"/>
    <w:sig w:usb0="00000000"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Hei">
    <w:altName w:val="Arial Unicode MS"/>
    <w:panose1 w:val="02010609060101010101"/>
    <w:charset w:val="86"/>
    <w:family w:val="modern"/>
    <w:notTrueType/>
    <w:pitch w:val="fixed"/>
    <w:sig w:usb0="00000000" w:usb1="080E0000" w:usb2="00000010" w:usb3="00000000" w:csb0="00040000"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DFKai-SB">
    <w:altName w:val="Microsoft JhengHei Light"/>
    <w:panose1 w:val="03000509000000000000"/>
    <w:charset w:val="88"/>
    <w:family w:val="script"/>
    <w:pitch w:val="default"/>
    <w:sig w:usb0="00000000" w:usb1="082E0000" w:usb2="00000016" w:usb3="00000000" w:csb0="00100001" w:csb1="00000000"/>
  </w:font>
  <w:font w:name="YouYuan">
    <w:altName w:val="Arial Unicode MS"/>
    <w:charset w:val="86"/>
    <w:family w:val="modern"/>
    <w:pitch w:val="default"/>
    <w:sig w:usb0="00000000" w:usb1="080E0000" w:usb2="00000000" w:usb3="00000000" w:csb0="00040000" w:csb1="00000000"/>
  </w:font>
  <w:font w:name="Calibri">
    <w:panose1 w:val="020F0502020204030204"/>
    <w:charset w:val="CC"/>
    <w:family w:val="swiss"/>
    <w:pitch w:val="variable"/>
    <w:sig w:usb0="E4002EFF" w:usb1="C000247B" w:usb2="00000009" w:usb3="00000000" w:csb0="000001FF" w:csb1="00000000"/>
  </w:font>
  <w:font w:name="ArialMT">
    <w:altName w:val="Arial"/>
    <w:charset w:val="00"/>
    <w:family w:val="swiss"/>
    <w:pitch w:val="default"/>
    <w:sig w:usb0="00000000" w:usb1="00000000" w:usb2="00000000" w:usb3="00000000" w:csb0="00000000" w:csb1="00000000"/>
  </w:font>
  <w:font w:name="STCaiyun">
    <w:altName w:val="Malgun Gothic Semilight"/>
    <w:charset w:val="86"/>
    <w:family w:val="auto"/>
    <w:pitch w:val="default"/>
    <w:sig w:usb0="00000000" w:usb1="080F0000" w:usb2="0000000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D80" w:rsidRDefault="00F34D80">
      <w:r>
        <w:separator/>
      </w:r>
    </w:p>
  </w:footnote>
  <w:footnote w:type="continuationSeparator" w:id="1">
    <w:p w:rsidR="00F34D80" w:rsidRDefault="00F34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185" w:rsidRDefault="007E3185">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185" w:rsidRDefault="007E3185">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9"/>
    <w:multiLevelType w:val="singleLevel"/>
    <w:tmpl w:val="00000009"/>
    <w:lvl w:ilvl="0">
      <w:start w:val="1"/>
      <w:numFmt w:val="decimal"/>
      <w:suff w:val="space"/>
      <w:lvlText w:val="%1."/>
      <w:lvlJc w:val="left"/>
    </w:lvl>
  </w:abstractNum>
  <w:abstractNum w:abstractNumId="2">
    <w:nsid w:val="0000000A"/>
    <w:multiLevelType w:val="multilevel"/>
    <w:tmpl w:val="0000000A"/>
    <w:lvl w:ilvl="0">
      <w:start w:val="1"/>
      <w:numFmt w:val="decimal"/>
      <w:lvlText w:val="%1."/>
      <w:lvlJc w:val="left"/>
      <w:pPr>
        <w:tabs>
          <w:tab w:val="num" w:pos="480"/>
        </w:tabs>
        <w:ind w:left="480" w:hanging="480"/>
      </w:pPr>
    </w:lvl>
    <w:lvl w:ilvl="1">
      <w:start w:val="1"/>
      <w:numFmt w:val="decimal"/>
      <w:suff w:val="space"/>
      <w:lvlText w:val="%2."/>
      <w:lvlJc w:val="left"/>
      <w:pPr>
        <w:ind w:left="660" w:hanging="180"/>
      </w:pPr>
      <w:rPr>
        <w:rFonts w:hint="eastAsia"/>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0000000B"/>
    <w:multiLevelType w:val="singleLevel"/>
    <w:tmpl w:val="0000000B"/>
    <w:lvl w:ilvl="0">
      <w:start w:val="1"/>
      <w:numFmt w:val="decimal"/>
      <w:suff w:val="space"/>
      <w:lvlText w:val="%1."/>
      <w:lvlJc w:val="left"/>
    </w:lvl>
  </w:abstractNum>
  <w:abstractNum w:abstractNumId="4">
    <w:nsid w:val="0000000C"/>
    <w:multiLevelType w:val="singleLevel"/>
    <w:tmpl w:val="0000000C"/>
    <w:lvl w:ilvl="0">
      <w:start w:val="1"/>
      <w:numFmt w:val="decimal"/>
      <w:suff w:val="space"/>
      <w:lvlText w:val="%1."/>
      <w:lvlJc w:val="left"/>
    </w:lvl>
  </w:abstractNum>
  <w:abstractNum w:abstractNumId="5">
    <w:nsid w:val="0000000D"/>
    <w:multiLevelType w:val="multilevel"/>
    <w:tmpl w:val="0000000D"/>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nsid w:val="0000000E"/>
    <w:multiLevelType w:val="multilevel"/>
    <w:tmpl w:val="000000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0F"/>
    <w:multiLevelType w:val="multilevel"/>
    <w:tmpl w:val="D2466B98"/>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0000010"/>
    <w:multiLevelType w:val="multilevel"/>
    <w:tmpl w:val="000000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0000011"/>
    <w:multiLevelType w:val="multilevel"/>
    <w:tmpl w:val="0000001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00000012"/>
    <w:multiLevelType w:val="multilevel"/>
    <w:tmpl w:val="000000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70EFC07"/>
    <w:multiLevelType w:val="singleLevel"/>
    <w:tmpl w:val="570EFC07"/>
    <w:lvl w:ilvl="0">
      <w:start w:val="1"/>
      <w:numFmt w:val="decimal"/>
      <w:suff w:val="space"/>
      <w:lvlText w:val="%1."/>
      <w:lvlJc w:val="left"/>
    </w:lvl>
  </w:abstractNum>
  <w:num w:numId="1">
    <w:abstractNumId w:val="5"/>
  </w:num>
  <w:num w:numId="2">
    <w:abstractNumId w:val="2"/>
  </w:num>
  <w:num w:numId="3">
    <w:abstractNumId w:val="11"/>
  </w:num>
  <w:num w:numId="4">
    <w:abstractNumId w:val="6"/>
    <w:lvlOverride w:ilvl="0">
      <w:startOverride w:val="1"/>
    </w:lvlOverride>
  </w:num>
  <w:num w:numId="5">
    <w:abstractNumId w:val="10"/>
    <w:lvlOverride w:ilvl="0">
      <w:startOverride w:val="1"/>
    </w:lvlOverride>
  </w:num>
  <w:num w:numId="6">
    <w:abstractNumId w:val="7"/>
  </w:num>
  <w:num w:numId="7">
    <w:abstractNumId w:val="9"/>
  </w:num>
  <w:num w:numId="8">
    <w:abstractNumId w:val="0"/>
  </w:num>
  <w:num w:numId="9">
    <w:abstractNumId w:val="8"/>
  </w:num>
  <w:num w:numId="10">
    <w:abstractNumId w:val="1"/>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420"/>
  <w:drawingGridVerticalSpacing w:val="156"/>
  <w:noPunctuationKerning/>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235E9"/>
    <w:rsid w:val="0002521A"/>
    <w:rsid w:val="00032254"/>
    <w:rsid w:val="00091CBF"/>
    <w:rsid w:val="00097A1D"/>
    <w:rsid w:val="000B713C"/>
    <w:rsid w:val="000B7190"/>
    <w:rsid w:val="000D4FED"/>
    <w:rsid w:val="000F471B"/>
    <w:rsid w:val="001063BE"/>
    <w:rsid w:val="00141B61"/>
    <w:rsid w:val="00172A27"/>
    <w:rsid w:val="00226B0B"/>
    <w:rsid w:val="002362FB"/>
    <w:rsid w:val="00281EF6"/>
    <w:rsid w:val="00284534"/>
    <w:rsid w:val="002C6C94"/>
    <w:rsid w:val="002F4376"/>
    <w:rsid w:val="003121F7"/>
    <w:rsid w:val="003213C1"/>
    <w:rsid w:val="003627D3"/>
    <w:rsid w:val="00385B75"/>
    <w:rsid w:val="003F4674"/>
    <w:rsid w:val="003F6DC4"/>
    <w:rsid w:val="00434CBD"/>
    <w:rsid w:val="0044437F"/>
    <w:rsid w:val="00497B15"/>
    <w:rsid w:val="004A1DAF"/>
    <w:rsid w:val="004C2E6A"/>
    <w:rsid w:val="004E45FF"/>
    <w:rsid w:val="0050102C"/>
    <w:rsid w:val="00501594"/>
    <w:rsid w:val="00516724"/>
    <w:rsid w:val="00540D96"/>
    <w:rsid w:val="00594960"/>
    <w:rsid w:val="005B5789"/>
    <w:rsid w:val="005C083F"/>
    <w:rsid w:val="005C6401"/>
    <w:rsid w:val="00632AFD"/>
    <w:rsid w:val="006712AC"/>
    <w:rsid w:val="006B01DB"/>
    <w:rsid w:val="006E6B5D"/>
    <w:rsid w:val="00714F4E"/>
    <w:rsid w:val="00743752"/>
    <w:rsid w:val="007530FD"/>
    <w:rsid w:val="0076189A"/>
    <w:rsid w:val="00761BE0"/>
    <w:rsid w:val="007711A7"/>
    <w:rsid w:val="007C65FB"/>
    <w:rsid w:val="007E3185"/>
    <w:rsid w:val="007F3164"/>
    <w:rsid w:val="00801E56"/>
    <w:rsid w:val="00815AD8"/>
    <w:rsid w:val="00834CEC"/>
    <w:rsid w:val="00874612"/>
    <w:rsid w:val="008B557A"/>
    <w:rsid w:val="008C5643"/>
    <w:rsid w:val="0090507F"/>
    <w:rsid w:val="00911AA4"/>
    <w:rsid w:val="0095081B"/>
    <w:rsid w:val="00956406"/>
    <w:rsid w:val="00963FE9"/>
    <w:rsid w:val="00997E1C"/>
    <w:rsid w:val="009A2F06"/>
    <w:rsid w:val="009C1A8C"/>
    <w:rsid w:val="009C67DF"/>
    <w:rsid w:val="009F3710"/>
    <w:rsid w:val="00A02497"/>
    <w:rsid w:val="00A72D9F"/>
    <w:rsid w:val="00AE2969"/>
    <w:rsid w:val="00B22AF4"/>
    <w:rsid w:val="00BB3D74"/>
    <w:rsid w:val="00BC4DE9"/>
    <w:rsid w:val="00C03D76"/>
    <w:rsid w:val="00C34837"/>
    <w:rsid w:val="00CB685E"/>
    <w:rsid w:val="00CC2626"/>
    <w:rsid w:val="00CE0A01"/>
    <w:rsid w:val="00CE7AD9"/>
    <w:rsid w:val="00D508AD"/>
    <w:rsid w:val="00D56AEB"/>
    <w:rsid w:val="00D611C5"/>
    <w:rsid w:val="00D77810"/>
    <w:rsid w:val="00D97D5D"/>
    <w:rsid w:val="00DD1F10"/>
    <w:rsid w:val="00E159E1"/>
    <w:rsid w:val="00E26B7F"/>
    <w:rsid w:val="00E76455"/>
    <w:rsid w:val="00EB0B14"/>
    <w:rsid w:val="00ED5CEF"/>
    <w:rsid w:val="00ED71D9"/>
    <w:rsid w:val="00EE2FB6"/>
    <w:rsid w:val="00EF7F95"/>
    <w:rsid w:val="00F34D80"/>
    <w:rsid w:val="00F512A7"/>
    <w:rsid w:val="00F51531"/>
    <w:rsid w:val="00F57D09"/>
    <w:rsid w:val="00F61B00"/>
    <w:rsid w:val="00F631CB"/>
    <w:rsid w:val="00F6345C"/>
    <w:rsid w:val="00F74AEA"/>
    <w:rsid w:val="00F8586F"/>
    <w:rsid w:val="00FA4E58"/>
    <w:rsid w:val="00FE61D9"/>
    <w:rsid w:val="00FF055D"/>
    <w:rsid w:val="01044493"/>
    <w:rsid w:val="0111602F"/>
    <w:rsid w:val="011928B4"/>
    <w:rsid w:val="014364A0"/>
    <w:rsid w:val="01631CE1"/>
    <w:rsid w:val="0164542B"/>
    <w:rsid w:val="01704002"/>
    <w:rsid w:val="01726429"/>
    <w:rsid w:val="01891193"/>
    <w:rsid w:val="019A362C"/>
    <w:rsid w:val="01C2043A"/>
    <w:rsid w:val="01C43576"/>
    <w:rsid w:val="01CB6780"/>
    <w:rsid w:val="01DA0664"/>
    <w:rsid w:val="01FC14B1"/>
    <w:rsid w:val="020B62F7"/>
    <w:rsid w:val="024702CC"/>
    <w:rsid w:val="02510BDC"/>
    <w:rsid w:val="026155F3"/>
    <w:rsid w:val="0265787C"/>
    <w:rsid w:val="02AB2E45"/>
    <w:rsid w:val="02AC40CA"/>
    <w:rsid w:val="02B353FD"/>
    <w:rsid w:val="02BE378E"/>
    <w:rsid w:val="02C24393"/>
    <w:rsid w:val="02CC4CA2"/>
    <w:rsid w:val="03093332"/>
    <w:rsid w:val="03242569"/>
    <w:rsid w:val="03362040"/>
    <w:rsid w:val="03762F3D"/>
    <w:rsid w:val="037A1943"/>
    <w:rsid w:val="038871FB"/>
    <w:rsid w:val="03C06834"/>
    <w:rsid w:val="03C255BA"/>
    <w:rsid w:val="03F82211"/>
    <w:rsid w:val="04043AA5"/>
    <w:rsid w:val="0451287C"/>
    <w:rsid w:val="04664A43"/>
    <w:rsid w:val="047B1417"/>
    <w:rsid w:val="048C4C83"/>
    <w:rsid w:val="049A781C"/>
    <w:rsid w:val="04E27C10"/>
    <w:rsid w:val="04FA0B3A"/>
    <w:rsid w:val="05066B4B"/>
    <w:rsid w:val="050F525C"/>
    <w:rsid w:val="051F7A75"/>
    <w:rsid w:val="0573003C"/>
    <w:rsid w:val="058762A2"/>
    <w:rsid w:val="058D1D0F"/>
    <w:rsid w:val="05B821F2"/>
    <w:rsid w:val="05C0008F"/>
    <w:rsid w:val="05CC560F"/>
    <w:rsid w:val="05E35235"/>
    <w:rsid w:val="0664230B"/>
    <w:rsid w:val="067A44AE"/>
    <w:rsid w:val="067B1F30"/>
    <w:rsid w:val="06A8466F"/>
    <w:rsid w:val="06D41A55"/>
    <w:rsid w:val="06E13C51"/>
    <w:rsid w:val="0701348E"/>
    <w:rsid w:val="07040B8F"/>
    <w:rsid w:val="07080923"/>
    <w:rsid w:val="0719200F"/>
    <w:rsid w:val="071A2D33"/>
    <w:rsid w:val="07267199"/>
    <w:rsid w:val="07304ED7"/>
    <w:rsid w:val="07416DBD"/>
    <w:rsid w:val="074778CA"/>
    <w:rsid w:val="078443B5"/>
    <w:rsid w:val="07846EED"/>
    <w:rsid w:val="07B42F31"/>
    <w:rsid w:val="07C25ACA"/>
    <w:rsid w:val="07CD605A"/>
    <w:rsid w:val="07E35FFF"/>
    <w:rsid w:val="07F05315"/>
    <w:rsid w:val="080055AF"/>
    <w:rsid w:val="08360008"/>
    <w:rsid w:val="083E7612"/>
    <w:rsid w:val="084F532E"/>
    <w:rsid w:val="08607749"/>
    <w:rsid w:val="0867243C"/>
    <w:rsid w:val="089C7401"/>
    <w:rsid w:val="08B55590"/>
    <w:rsid w:val="0900580D"/>
    <w:rsid w:val="09511A59"/>
    <w:rsid w:val="09626C9E"/>
    <w:rsid w:val="0968167E"/>
    <w:rsid w:val="0972418C"/>
    <w:rsid w:val="098135C9"/>
    <w:rsid w:val="098B72B4"/>
    <w:rsid w:val="09D32F2C"/>
    <w:rsid w:val="09E00043"/>
    <w:rsid w:val="0A00092C"/>
    <w:rsid w:val="0A2A393B"/>
    <w:rsid w:val="0A43707D"/>
    <w:rsid w:val="0A7C7EC1"/>
    <w:rsid w:val="0A8B4C59"/>
    <w:rsid w:val="0A9642EF"/>
    <w:rsid w:val="0AA2576C"/>
    <w:rsid w:val="0AE80876"/>
    <w:rsid w:val="0B01399E"/>
    <w:rsid w:val="0B0948DC"/>
    <w:rsid w:val="0B0B00FC"/>
    <w:rsid w:val="0B1957C1"/>
    <w:rsid w:val="0B243B52"/>
    <w:rsid w:val="0B4E601C"/>
    <w:rsid w:val="0B5B1AAE"/>
    <w:rsid w:val="0B696ABC"/>
    <w:rsid w:val="0B756087"/>
    <w:rsid w:val="0B801CEE"/>
    <w:rsid w:val="0B921C08"/>
    <w:rsid w:val="0B94510B"/>
    <w:rsid w:val="0B9614EB"/>
    <w:rsid w:val="0B9A481D"/>
    <w:rsid w:val="0B9A656D"/>
    <w:rsid w:val="0BA96C8F"/>
    <w:rsid w:val="0BBA0BCE"/>
    <w:rsid w:val="0BCC0AE8"/>
    <w:rsid w:val="0BCC3DF0"/>
    <w:rsid w:val="0BDE5236"/>
    <w:rsid w:val="0BE12940"/>
    <w:rsid w:val="0BE67494"/>
    <w:rsid w:val="0C023496"/>
    <w:rsid w:val="0C1969E9"/>
    <w:rsid w:val="0C331879"/>
    <w:rsid w:val="0C5F7D2C"/>
    <w:rsid w:val="0C6841EA"/>
    <w:rsid w:val="0C7F1C11"/>
    <w:rsid w:val="0C807CE3"/>
    <w:rsid w:val="0C935C3C"/>
    <w:rsid w:val="0C9F46C4"/>
    <w:rsid w:val="0CB023E0"/>
    <w:rsid w:val="0CE20630"/>
    <w:rsid w:val="0CE67240"/>
    <w:rsid w:val="0CF74D52"/>
    <w:rsid w:val="0CFE1C17"/>
    <w:rsid w:val="0D090A33"/>
    <w:rsid w:val="0D192D09"/>
    <w:rsid w:val="0D3C12B3"/>
    <w:rsid w:val="0D4829AA"/>
    <w:rsid w:val="0D4C5AE1"/>
    <w:rsid w:val="0D512C30"/>
    <w:rsid w:val="0D6E3A97"/>
    <w:rsid w:val="0D87611B"/>
    <w:rsid w:val="0DA32C6D"/>
    <w:rsid w:val="0DBE7076"/>
    <w:rsid w:val="0E0D40F9"/>
    <w:rsid w:val="0E1B4EB5"/>
    <w:rsid w:val="0E4D368D"/>
    <w:rsid w:val="0E7D3C55"/>
    <w:rsid w:val="0EBB3739"/>
    <w:rsid w:val="0EF56D96"/>
    <w:rsid w:val="0F5728C8"/>
    <w:rsid w:val="0F5D52E3"/>
    <w:rsid w:val="0F825701"/>
    <w:rsid w:val="0FA45A97"/>
    <w:rsid w:val="0FC83CF6"/>
    <w:rsid w:val="0FDC3811"/>
    <w:rsid w:val="0FE70717"/>
    <w:rsid w:val="0FEE6FAE"/>
    <w:rsid w:val="100A0DC0"/>
    <w:rsid w:val="100A68DF"/>
    <w:rsid w:val="100E52E5"/>
    <w:rsid w:val="10247488"/>
    <w:rsid w:val="102B279D"/>
    <w:rsid w:val="105A7962"/>
    <w:rsid w:val="109B61CD"/>
    <w:rsid w:val="109C3C4F"/>
    <w:rsid w:val="10AE04E7"/>
    <w:rsid w:val="10B40D7C"/>
    <w:rsid w:val="10CF23FC"/>
    <w:rsid w:val="10DC5F6F"/>
    <w:rsid w:val="10E904CB"/>
    <w:rsid w:val="10F03EEC"/>
    <w:rsid w:val="111D3742"/>
    <w:rsid w:val="11206271"/>
    <w:rsid w:val="116C67E6"/>
    <w:rsid w:val="11AF4A11"/>
    <w:rsid w:val="11CC653F"/>
    <w:rsid w:val="11DD6BF5"/>
    <w:rsid w:val="11E43BE6"/>
    <w:rsid w:val="1222771B"/>
    <w:rsid w:val="123D7AF8"/>
    <w:rsid w:val="12427821"/>
    <w:rsid w:val="125C3095"/>
    <w:rsid w:val="1279368D"/>
    <w:rsid w:val="12E8434A"/>
    <w:rsid w:val="12FE4339"/>
    <w:rsid w:val="131C7166"/>
    <w:rsid w:val="13217038"/>
    <w:rsid w:val="134306AA"/>
    <w:rsid w:val="134C5737"/>
    <w:rsid w:val="135248B5"/>
    <w:rsid w:val="135350C1"/>
    <w:rsid w:val="137C0484"/>
    <w:rsid w:val="13B43E61"/>
    <w:rsid w:val="13C10F79"/>
    <w:rsid w:val="13C90583"/>
    <w:rsid w:val="13DA2701"/>
    <w:rsid w:val="13DE7224"/>
    <w:rsid w:val="13E214AD"/>
    <w:rsid w:val="13FC2D78"/>
    <w:rsid w:val="14457BE1"/>
    <w:rsid w:val="14464CB1"/>
    <w:rsid w:val="144E0DB9"/>
    <w:rsid w:val="14601D7C"/>
    <w:rsid w:val="14652FCB"/>
    <w:rsid w:val="146C3610"/>
    <w:rsid w:val="146C3A9E"/>
    <w:rsid w:val="14775224"/>
    <w:rsid w:val="14831037"/>
    <w:rsid w:val="149923F8"/>
    <w:rsid w:val="14BA1B5A"/>
    <w:rsid w:val="14D93FE7"/>
    <w:rsid w:val="14FA1F7A"/>
    <w:rsid w:val="1502105F"/>
    <w:rsid w:val="15044A88"/>
    <w:rsid w:val="152E36CE"/>
    <w:rsid w:val="153A74E0"/>
    <w:rsid w:val="153B4879"/>
    <w:rsid w:val="155E6735"/>
    <w:rsid w:val="1580537A"/>
    <w:rsid w:val="158A0564"/>
    <w:rsid w:val="158C5C66"/>
    <w:rsid w:val="15AB651B"/>
    <w:rsid w:val="15B025D8"/>
    <w:rsid w:val="15C41643"/>
    <w:rsid w:val="15D241DC"/>
    <w:rsid w:val="15DE5A70"/>
    <w:rsid w:val="15F3690F"/>
    <w:rsid w:val="162850DC"/>
    <w:rsid w:val="16294BEB"/>
    <w:rsid w:val="16352BFB"/>
    <w:rsid w:val="16503D30"/>
    <w:rsid w:val="16593D81"/>
    <w:rsid w:val="1686585A"/>
    <w:rsid w:val="16C44410"/>
    <w:rsid w:val="16C77949"/>
    <w:rsid w:val="16D85C88"/>
    <w:rsid w:val="1725072D"/>
    <w:rsid w:val="17252504"/>
    <w:rsid w:val="172F6697"/>
    <w:rsid w:val="177A3293"/>
    <w:rsid w:val="178044AC"/>
    <w:rsid w:val="1781216C"/>
    <w:rsid w:val="17A553DC"/>
    <w:rsid w:val="17C21B49"/>
    <w:rsid w:val="17D14459"/>
    <w:rsid w:val="17E37B57"/>
    <w:rsid w:val="17E625C2"/>
    <w:rsid w:val="17FC5B05"/>
    <w:rsid w:val="18174416"/>
    <w:rsid w:val="18214D25"/>
    <w:rsid w:val="18323044"/>
    <w:rsid w:val="18376EC9"/>
    <w:rsid w:val="188A7A5D"/>
    <w:rsid w:val="189B6BED"/>
    <w:rsid w:val="18AA2B29"/>
    <w:rsid w:val="18BC55CF"/>
    <w:rsid w:val="18BE7E90"/>
    <w:rsid w:val="18D06D8E"/>
    <w:rsid w:val="18DB3486"/>
    <w:rsid w:val="190D592D"/>
    <w:rsid w:val="1922234A"/>
    <w:rsid w:val="19636664"/>
    <w:rsid w:val="197A4670"/>
    <w:rsid w:val="19A37420"/>
    <w:rsid w:val="19AF5431"/>
    <w:rsid w:val="1A0B5B4A"/>
    <w:rsid w:val="1A202A2B"/>
    <w:rsid w:val="1A2608F3"/>
    <w:rsid w:val="1A2F6E02"/>
    <w:rsid w:val="1A3E1881"/>
    <w:rsid w:val="1A5701DA"/>
    <w:rsid w:val="1A674BDF"/>
    <w:rsid w:val="1A734275"/>
    <w:rsid w:val="1A9B6333"/>
    <w:rsid w:val="1AA85649"/>
    <w:rsid w:val="1AB958E3"/>
    <w:rsid w:val="1ABB4669"/>
    <w:rsid w:val="1AC8397F"/>
    <w:rsid w:val="1AD31D10"/>
    <w:rsid w:val="1AF57CC6"/>
    <w:rsid w:val="1B0A7C6C"/>
    <w:rsid w:val="1B113813"/>
    <w:rsid w:val="1B314C75"/>
    <w:rsid w:val="1B7807B3"/>
    <w:rsid w:val="1B8E55E1"/>
    <w:rsid w:val="1BC2741A"/>
    <w:rsid w:val="1BD937BC"/>
    <w:rsid w:val="1C13269C"/>
    <w:rsid w:val="1C243C3B"/>
    <w:rsid w:val="1C2E454B"/>
    <w:rsid w:val="1C512E14"/>
    <w:rsid w:val="1C526B13"/>
    <w:rsid w:val="1C543106"/>
    <w:rsid w:val="1C5B2A0F"/>
    <w:rsid w:val="1C7C6848"/>
    <w:rsid w:val="1C87035B"/>
    <w:rsid w:val="1CB82E2A"/>
    <w:rsid w:val="1CC4104C"/>
    <w:rsid w:val="1D081CB0"/>
    <w:rsid w:val="1D1052D1"/>
    <w:rsid w:val="1D376F7C"/>
    <w:rsid w:val="1D3B1205"/>
    <w:rsid w:val="1D45748A"/>
    <w:rsid w:val="1D5B5EB7"/>
    <w:rsid w:val="1D623594"/>
    <w:rsid w:val="1D73135F"/>
    <w:rsid w:val="1D73355D"/>
    <w:rsid w:val="1D90090F"/>
    <w:rsid w:val="1DAB760F"/>
    <w:rsid w:val="1DCC746F"/>
    <w:rsid w:val="1DF63B37"/>
    <w:rsid w:val="1E011EC8"/>
    <w:rsid w:val="1E0D52A8"/>
    <w:rsid w:val="1E19415B"/>
    <w:rsid w:val="1E1E7279"/>
    <w:rsid w:val="1E3A7AA3"/>
    <w:rsid w:val="1E47354F"/>
    <w:rsid w:val="1E82235E"/>
    <w:rsid w:val="1E993AFE"/>
    <w:rsid w:val="1ECC2A7A"/>
    <w:rsid w:val="1EF501D6"/>
    <w:rsid w:val="1EF53A59"/>
    <w:rsid w:val="1F073974"/>
    <w:rsid w:val="1F0F74AA"/>
    <w:rsid w:val="1F395447"/>
    <w:rsid w:val="1F46299F"/>
    <w:rsid w:val="1F63417B"/>
    <w:rsid w:val="1F784E52"/>
    <w:rsid w:val="1F865547"/>
    <w:rsid w:val="1FD01899"/>
    <w:rsid w:val="1FE82D19"/>
    <w:rsid w:val="20001F27"/>
    <w:rsid w:val="20163B31"/>
    <w:rsid w:val="202066FB"/>
    <w:rsid w:val="20207CC4"/>
    <w:rsid w:val="202E104B"/>
    <w:rsid w:val="204001F8"/>
    <w:rsid w:val="206E578C"/>
    <w:rsid w:val="20AD31F0"/>
    <w:rsid w:val="20D451E9"/>
    <w:rsid w:val="20EE1616"/>
    <w:rsid w:val="21353F88"/>
    <w:rsid w:val="213B1715"/>
    <w:rsid w:val="21444138"/>
    <w:rsid w:val="2170472E"/>
    <w:rsid w:val="21862A8E"/>
    <w:rsid w:val="219D228A"/>
    <w:rsid w:val="219F1439"/>
    <w:rsid w:val="21B81BB9"/>
    <w:rsid w:val="21C734F7"/>
    <w:rsid w:val="221E77C8"/>
    <w:rsid w:val="222E4889"/>
    <w:rsid w:val="223C31EF"/>
    <w:rsid w:val="226D1184"/>
    <w:rsid w:val="228707AC"/>
    <w:rsid w:val="22886428"/>
    <w:rsid w:val="22967FAA"/>
    <w:rsid w:val="22C8691D"/>
    <w:rsid w:val="22D1722D"/>
    <w:rsid w:val="22EF3F2D"/>
    <w:rsid w:val="23016812"/>
    <w:rsid w:val="2331054B"/>
    <w:rsid w:val="234E207A"/>
    <w:rsid w:val="23593C8E"/>
    <w:rsid w:val="235D2694"/>
    <w:rsid w:val="23796741"/>
    <w:rsid w:val="239C4025"/>
    <w:rsid w:val="23A5630C"/>
    <w:rsid w:val="23A9301B"/>
    <w:rsid w:val="23B17175"/>
    <w:rsid w:val="23C330F3"/>
    <w:rsid w:val="23CB1297"/>
    <w:rsid w:val="23D15566"/>
    <w:rsid w:val="23D37CA7"/>
    <w:rsid w:val="23E634F2"/>
    <w:rsid w:val="23EF1C03"/>
    <w:rsid w:val="23F7700F"/>
    <w:rsid w:val="24194FC5"/>
    <w:rsid w:val="2444305E"/>
    <w:rsid w:val="24571A17"/>
    <w:rsid w:val="247343DA"/>
    <w:rsid w:val="247F01ED"/>
    <w:rsid w:val="24E5238E"/>
    <w:rsid w:val="250A7336"/>
    <w:rsid w:val="251130A9"/>
    <w:rsid w:val="25126F00"/>
    <w:rsid w:val="251C5A56"/>
    <w:rsid w:val="251F39CA"/>
    <w:rsid w:val="252A3F96"/>
    <w:rsid w:val="25315A92"/>
    <w:rsid w:val="253F062B"/>
    <w:rsid w:val="2579170A"/>
    <w:rsid w:val="258E03AA"/>
    <w:rsid w:val="25A03B48"/>
    <w:rsid w:val="25BC3478"/>
    <w:rsid w:val="25C56363"/>
    <w:rsid w:val="25F03E6C"/>
    <w:rsid w:val="25F807C7"/>
    <w:rsid w:val="2632693A"/>
    <w:rsid w:val="263A3D46"/>
    <w:rsid w:val="26480ADD"/>
    <w:rsid w:val="264C3C60"/>
    <w:rsid w:val="268044BB"/>
    <w:rsid w:val="268B284C"/>
    <w:rsid w:val="26A338B2"/>
    <w:rsid w:val="26B24F74"/>
    <w:rsid w:val="26DA3D9D"/>
    <w:rsid w:val="26F54479"/>
    <w:rsid w:val="271950F7"/>
    <w:rsid w:val="274554FD"/>
    <w:rsid w:val="27750E01"/>
    <w:rsid w:val="27765CCC"/>
    <w:rsid w:val="278B23EE"/>
    <w:rsid w:val="278F68DB"/>
    <w:rsid w:val="27A45517"/>
    <w:rsid w:val="27B97A3A"/>
    <w:rsid w:val="27F8068C"/>
    <w:rsid w:val="27FC148D"/>
    <w:rsid w:val="280342C3"/>
    <w:rsid w:val="280411C9"/>
    <w:rsid w:val="28197738"/>
    <w:rsid w:val="2820363B"/>
    <w:rsid w:val="28246CCB"/>
    <w:rsid w:val="28330575"/>
    <w:rsid w:val="28671385"/>
    <w:rsid w:val="286A5BF6"/>
    <w:rsid w:val="28757DE6"/>
    <w:rsid w:val="287A4275"/>
    <w:rsid w:val="28847B48"/>
    <w:rsid w:val="28855E8A"/>
    <w:rsid w:val="28951B41"/>
    <w:rsid w:val="289562EF"/>
    <w:rsid w:val="28DA3395"/>
    <w:rsid w:val="28DB3015"/>
    <w:rsid w:val="293A0E30"/>
    <w:rsid w:val="29444FC3"/>
    <w:rsid w:val="295B4BE8"/>
    <w:rsid w:val="29660BA6"/>
    <w:rsid w:val="29747D10"/>
    <w:rsid w:val="29A04058"/>
    <w:rsid w:val="29A739E3"/>
    <w:rsid w:val="29DD3EBD"/>
    <w:rsid w:val="29DF15BE"/>
    <w:rsid w:val="2A043D7C"/>
    <w:rsid w:val="2A3E18DB"/>
    <w:rsid w:val="2A480FED"/>
    <w:rsid w:val="2A7D7D1B"/>
    <w:rsid w:val="2AAE3E85"/>
    <w:rsid w:val="2B1419BB"/>
    <w:rsid w:val="2B216949"/>
    <w:rsid w:val="2B347CF1"/>
    <w:rsid w:val="2B7037B2"/>
    <w:rsid w:val="2BA14AA2"/>
    <w:rsid w:val="2BD70371"/>
    <w:rsid w:val="2BDC3B98"/>
    <w:rsid w:val="2C144DE1"/>
    <w:rsid w:val="2C436EEB"/>
    <w:rsid w:val="2C5632CC"/>
    <w:rsid w:val="2C6A7D6E"/>
    <w:rsid w:val="2C7502FD"/>
    <w:rsid w:val="2C867DBF"/>
    <w:rsid w:val="2C9D5C3F"/>
    <w:rsid w:val="2CA51B36"/>
    <w:rsid w:val="2CA80CA6"/>
    <w:rsid w:val="2CB552C2"/>
    <w:rsid w:val="2CC35B89"/>
    <w:rsid w:val="2CD54EDE"/>
    <w:rsid w:val="2CE30931"/>
    <w:rsid w:val="2D0B14AA"/>
    <w:rsid w:val="2D0B6272"/>
    <w:rsid w:val="2D3A4BC3"/>
    <w:rsid w:val="2D3C3247"/>
    <w:rsid w:val="2D4F12E5"/>
    <w:rsid w:val="2D7805F1"/>
    <w:rsid w:val="2D9256AB"/>
    <w:rsid w:val="2D9D35E3"/>
    <w:rsid w:val="2DBD1785"/>
    <w:rsid w:val="2DD64898"/>
    <w:rsid w:val="2DE22242"/>
    <w:rsid w:val="2DEB679E"/>
    <w:rsid w:val="2E1A1B41"/>
    <w:rsid w:val="2E2270BF"/>
    <w:rsid w:val="2E3C4EC6"/>
    <w:rsid w:val="2E423D71"/>
    <w:rsid w:val="2E4C7F04"/>
    <w:rsid w:val="2E5B4C9B"/>
    <w:rsid w:val="2E5E5C1F"/>
    <w:rsid w:val="2E601123"/>
    <w:rsid w:val="2E7126C2"/>
    <w:rsid w:val="2E732342"/>
    <w:rsid w:val="2E867254"/>
    <w:rsid w:val="2E9D6A09"/>
    <w:rsid w:val="2EB61B31"/>
    <w:rsid w:val="2F0672B1"/>
    <w:rsid w:val="2F1F1AC1"/>
    <w:rsid w:val="2F2C7572"/>
    <w:rsid w:val="2F326EFC"/>
    <w:rsid w:val="2F540DBC"/>
    <w:rsid w:val="2F727CE6"/>
    <w:rsid w:val="2FA044E5"/>
    <w:rsid w:val="2FA539B8"/>
    <w:rsid w:val="2FEC048A"/>
    <w:rsid w:val="300D039B"/>
    <w:rsid w:val="30336A9F"/>
    <w:rsid w:val="304E094E"/>
    <w:rsid w:val="307D149D"/>
    <w:rsid w:val="307F49A0"/>
    <w:rsid w:val="308D5EB4"/>
    <w:rsid w:val="309B0A4D"/>
    <w:rsid w:val="30A46244"/>
    <w:rsid w:val="30BD3BE6"/>
    <w:rsid w:val="30BE1F06"/>
    <w:rsid w:val="30CE5C7E"/>
    <w:rsid w:val="31152915"/>
    <w:rsid w:val="31594303"/>
    <w:rsid w:val="319149B8"/>
    <w:rsid w:val="3198766B"/>
    <w:rsid w:val="31BA3836"/>
    <w:rsid w:val="31C439B2"/>
    <w:rsid w:val="31CB082A"/>
    <w:rsid w:val="31D227D4"/>
    <w:rsid w:val="31DA3958"/>
    <w:rsid w:val="31EF007A"/>
    <w:rsid w:val="31F26AF4"/>
    <w:rsid w:val="31F32723"/>
    <w:rsid w:val="32194741"/>
    <w:rsid w:val="32342D6D"/>
    <w:rsid w:val="325675ED"/>
    <w:rsid w:val="32724DD0"/>
    <w:rsid w:val="32893579"/>
    <w:rsid w:val="328949F5"/>
    <w:rsid w:val="32940808"/>
    <w:rsid w:val="32A269E9"/>
    <w:rsid w:val="32A54325"/>
    <w:rsid w:val="32D33B70"/>
    <w:rsid w:val="32EB2A78"/>
    <w:rsid w:val="32FB129E"/>
    <w:rsid w:val="330E4C4E"/>
    <w:rsid w:val="331948E6"/>
    <w:rsid w:val="331B1D66"/>
    <w:rsid w:val="332514D8"/>
    <w:rsid w:val="332A457E"/>
    <w:rsid w:val="333A4819"/>
    <w:rsid w:val="335210C8"/>
    <w:rsid w:val="33584C40"/>
    <w:rsid w:val="33833B69"/>
    <w:rsid w:val="33A651CD"/>
    <w:rsid w:val="33AC70D6"/>
    <w:rsid w:val="33B61BE4"/>
    <w:rsid w:val="33D25C91"/>
    <w:rsid w:val="33F42D4E"/>
    <w:rsid w:val="340C23B8"/>
    <w:rsid w:val="340D03F4"/>
    <w:rsid w:val="343B7C3F"/>
    <w:rsid w:val="34546879"/>
    <w:rsid w:val="34652D42"/>
    <w:rsid w:val="346904FA"/>
    <w:rsid w:val="34867F96"/>
    <w:rsid w:val="34902BCC"/>
    <w:rsid w:val="349A34DB"/>
    <w:rsid w:val="34AA2D2E"/>
    <w:rsid w:val="34AB5922"/>
    <w:rsid w:val="34FD1EFB"/>
    <w:rsid w:val="34FF48C2"/>
    <w:rsid w:val="353752C8"/>
    <w:rsid w:val="354400F1"/>
    <w:rsid w:val="354748F9"/>
    <w:rsid w:val="3554290A"/>
    <w:rsid w:val="355E3E02"/>
    <w:rsid w:val="356A7781"/>
    <w:rsid w:val="357A301D"/>
    <w:rsid w:val="358E17EA"/>
    <w:rsid w:val="359E5308"/>
    <w:rsid w:val="35AF38B0"/>
    <w:rsid w:val="35B516AA"/>
    <w:rsid w:val="35D10FDA"/>
    <w:rsid w:val="36013D27"/>
    <w:rsid w:val="3608311E"/>
    <w:rsid w:val="36643DCC"/>
    <w:rsid w:val="36940D18"/>
    <w:rsid w:val="369E1627"/>
    <w:rsid w:val="36AD15DA"/>
    <w:rsid w:val="36EC7002"/>
    <w:rsid w:val="36F6333B"/>
    <w:rsid w:val="3715137A"/>
    <w:rsid w:val="373D1531"/>
    <w:rsid w:val="373F4A9C"/>
    <w:rsid w:val="374F79DE"/>
    <w:rsid w:val="376535EE"/>
    <w:rsid w:val="376748F3"/>
    <w:rsid w:val="37722AD9"/>
    <w:rsid w:val="37CB21B3"/>
    <w:rsid w:val="380940FC"/>
    <w:rsid w:val="382C1D25"/>
    <w:rsid w:val="3856665E"/>
    <w:rsid w:val="38A20DF8"/>
    <w:rsid w:val="38A36879"/>
    <w:rsid w:val="38B56F92"/>
    <w:rsid w:val="38C2712E"/>
    <w:rsid w:val="38D90F52"/>
    <w:rsid w:val="38EF191E"/>
    <w:rsid w:val="392635CF"/>
    <w:rsid w:val="3956330B"/>
    <w:rsid w:val="39573D9E"/>
    <w:rsid w:val="395A30E0"/>
    <w:rsid w:val="39631BFA"/>
    <w:rsid w:val="396430B4"/>
    <w:rsid w:val="398616DE"/>
    <w:rsid w:val="39B63D32"/>
    <w:rsid w:val="39D65971"/>
    <w:rsid w:val="3A21319F"/>
    <w:rsid w:val="3A3F1290"/>
    <w:rsid w:val="3A954AAB"/>
    <w:rsid w:val="3AE138A5"/>
    <w:rsid w:val="3B227B92"/>
    <w:rsid w:val="3B334F0C"/>
    <w:rsid w:val="3B441832"/>
    <w:rsid w:val="3B605CFC"/>
    <w:rsid w:val="3B7819AC"/>
    <w:rsid w:val="3B7C1525"/>
    <w:rsid w:val="3B8E0546"/>
    <w:rsid w:val="3B9968D7"/>
    <w:rsid w:val="3B9F6313"/>
    <w:rsid w:val="3BF47EEA"/>
    <w:rsid w:val="3C0F6B8E"/>
    <w:rsid w:val="3C1B5BAC"/>
    <w:rsid w:val="3C221EFE"/>
    <w:rsid w:val="3C57218D"/>
    <w:rsid w:val="3C701FD9"/>
    <w:rsid w:val="3C73403C"/>
    <w:rsid w:val="3C810DD3"/>
    <w:rsid w:val="3C9A0678"/>
    <w:rsid w:val="3CA54F3F"/>
    <w:rsid w:val="3CB44AA5"/>
    <w:rsid w:val="3CC75CC4"/>
    <w:rsid w:val="3CDF116D"/>
    <w:rsid w:val="3CDF47DD"/>
    <w:rsid w:val="3D06102C"/>
    <w:rsid w:val="3D1D0C51"/>
    <w:rsid w:val="3D201BD6"/>
    <w:rsid w:val="3D205459"/>
    <w:rsid w:val="3D2B37EA"/>
    <w:rsid w:val="3D3B0201"/>
    <w:rsid w:val="3D5068CB"/>
    <w:rsid w:val="3D57193A"/>
    <w:rsid w:val="3DAA1973"/>
    <w:rsid w:val="3DAE48F2"/>
    <w:rsid w:val="3DD4530F"/>
    <w:rsid w:val="3DDA59F5"/>
    <w:rsid w:val="3DF257B2"/>
    <w:rsid w:val="3DFA733B"/>
    <w:rsid w:val="3E07644F"/>
    <w:rsid w:val="3E1511E9"/>
    <w:rsid w:val="3E27138C"/>
    <w:rsid w:val="3E386E20"/>
    <w:rsid w:val="3E510B2C"/>
    <w:rsid w:val="3ED2701E"/>
    <w:rsid w:val="3F135889"/>
    <w:rsid w:val="3F4263D8"/>
    <w:rsid w:val="3F495D63"/>
    <w:rsid w:val="3FB60916"/>
    <w:rsid w:val="3FBA4693"/>
    <w:rsid w:val="3FE34840"/>
    <w:rsid w:val="4013320D"/>
    <w:rsid w:val="401975CF"/>
    <w:rsid w:val="403517C2"/>
    <w:rsid w:val="40402A78"/>
    <w:rsid w:val="404339FD"/>
    <w:rsid w:val="40806912"/>
    <w:rsid w:val="408F6F99"/>
    <w:rsid w:val="40A3502A"/>
    <w:rsid w:val="40C960B9"/>
    <w:rsid w:val="40CF35E1"/>
    <w:rsid w:val="40D24565"/>
    <w:rsid w:val="40D74270"/>
    <w:rsid w:val="40F053F7"/>
    <w:rsid w:val="411C24A3"/>
    <w:rsid w:val="412E3412"/>
    <w:rsid w:val="413D7498"/>
    <w:rsid w:val="41484285"/>
    <w:rsid w:val="416702DC"/>
    <w:rsid w:val="4170316A"/>
    <w:rsid w:val="41891B15"/>
    <w:rsid w:val="41947EA6"/>
    <w:rsid w:val="41C0096A"/>
    <w:rsid w:val="41C660F7"/>
    <w:rsid w:val="42014C57"/>
    <w:rsid w:val="4220550C"/>
    <w:rsid w:val="42236491"/>
    <w:rsid w:val="427566A7"/>
    <w:rsid w:val="427D7E24"/>
    <w:rsid w:val="428D00BE"/>
    <w:rsid w:val="42A46058"/>
    <w:rsid w:val="42AF6075"/>
    <w:rsid w:val="42B72964"/>
    <w:rsid w:val="42C7573D"/>
    <w:rsid w:val="42E5654F"/>
    <w:rsid w:val="42F348D0"/>
    <w:rsid w:val="432F1E46"/>
    <w:rsid w:val="43880167"/>
    <w:rsid w:val="4392796C"/>
    <w:rsid w:val="43A8628C"/>
    <w:rsid w:val="43D638D9"/>
    <w:rsid w:val="43E560F1"/>
    <w:rsid w:val="43F15787"/>
    <w:rsid w:val="44011D40"/>
    <w:rsid w:val="440A08B0"/>
    <w:rsid w:val="44173B9F"/>
    <w:rsid w:val="44293363"/>
    <w:rsid w:val="44297ADF"/>
    <w:rsid w:val="442C42E7"/>
    <w:rsid w:val="44647CC4"/>
    <w:rsid w:val="448501F9"/>
    <w:rsid w:val="448D5606"/>
    <w:rsid w:val="4493023C"/>
    <w:rsid w:val="44A21D28"/>
    <w:rsid w:val="44AC00B9"/>
    <w:rsid w:val="44C147DB"/>
    <w:rsid w:val="44C35AE0"/>
    <w:rsid w:val="44E55C94"/>
    <w:rsid w:val="44EE2BBE"/>
    <w:rsid w:val="44F16A3B"/>
    <w:rsid w:val="44F86EB3"/>
    <w:rsid w:val="45011F4A"/>
    <w:rsid w:val="45212BF5"/>
    <w:rsid w:val="452F0811"/>
    <w:rsid w:val="453734C5"/>
    <w:rsid w:val="45476DEF"/>
    <w:rsid w:val="454B473F"/>
    <w:rsid w:val="454F3145"/>
    <w:rsid w:val="45595C53"/>
    <w:rsid w:val="456055DE"/>
    <w:rsid w:val="459F41C9"/>
    <w:rsid w:val="45A32BCF"/>
    <w:rsid w:val="45A837D4"/>
    <w:rsid w:val="45CD2EDF"/>
    <w:rsid w:val="45F35533"/>
    <w:rsid w:val="45F45F01"/>
    <w:rsid w:val="46336C3B"/>
    <w:rsid w:val="463D1B55"/>
    <w:rsid w:val="46573978"/>
    <w:rsid w:val="468053FA"/>
    <w:rsid w:val="468B5AEE"/>
    <w:rsid w:val="46AE0B03"/>
    <w:rsid w:val="46C264F2"/>
    <w:rsid w:val="46E50C5D"/>
    <w:rsid w:val="470B2FFB"/>
    <w:rsid w:val="47423575"/>
    <w:rsid w:val="47426DF8"/>
    <w:rsid w:val="476C21BB"/>
    <w:rsid w:val="47736797"/>
    <w:rsid w:val="47800E5B"/>
    <w:rsid w:val="47847862"/>
    <w:rsid w:val="478B6FC7"/>
    <w:rsid w:val="478B7DAE"/>
    <w:rsid w:val="47A61D06"/>
    <w:rsid w:val="47AA5523"/>
    <w:rsid w:val="47D57363"/>
    <w:rsid w:val="47DC7671"/>
    <w:rsid w:val="47E44403"/>
    <w:rsid w:val="48147151"/>
    <w:rsid w:val="482E25FC"/>
    <w:rsid w:val="483762D1"/>
    <w:rsid w:val="483C7010"/>
    <w:rsid w:val="485D4FC6"/>
    <w:rsid w:val="48686BDB"/>
    <w:rsid w:val="486C1D5E"/>
    <w:rsid w:val="487175B4"/>
    <w:rsid w:val="487D7A79"/>
    <w:rsid w:val="48913C5F"/>
    <w:rsid w:val="48B66995"/>
    <w:rsid w:val="48BD5E74"/>
    <w:rsid w:val="48D22F73"/>
    <w:rsid w:val="48F5643E"/>
    <w:rsid w:val="493019DF"/>
    <w:rsid w:val="495751DE"/>
    <w:rsid w:val="49742590"/>
    <w:rsid w:val="498B5A38"/>
    <w:rsid w:val="499C7ED1"/>
    <w:rsid w:val="49BE5E87"/>
    <w:rsid w:val="49BF133E"/>
    <w:rsid w:val="49D746DB"/>
    <w:rsid w:val="49F511D8"/>
    <w:rsid w:val="49FF6B7F"/>
    <w:rsid w:val="4A1D1724"/>
    <w:rsid w:val="4A46477D"/>
    <w:rsid w:val="4A95362F"/>
    <w:rsid w:val="4ABC5DAA"/>
    <w:rsid w:val="4ADA0BDD"/>
    <w:rsid w:val="4ADB45AF"/>
    <w:rsid w:val="4AEC6043"/>
    <w:rsid w:val="4AFF0DF5"/>
    <w:rsid w:val="4B146B1C"/>
    <w:rsid w:val="4B233931"/>
    <w:rsid w:val="4B334AEF"/>
    <w:rsid w:val="4B6958F2"/>
    <w:rsid w:val="4B7D11FA"/>
    <w:rsid w:val="4B7E16EB"/>
    <w:rsid w:val="4B816DED"/>
    <w:rsid w:val="4B9F3E1E"/>
    <w:rsid w:val="4BA55D28"/>
    <w:rsid w:val="4C2018C7"/>
    <w:rsid w:val="4C393A63"/>
    <w:rsid w:val="4C3A7D1B"/>
    <w:rsid w:val="4C484BDE"/>
    <w:rsid w:val="4C515898"/>
    <w:rsid w:val="4C58104F"/>
    <w:rsid w:val="4C617760"/>
    <w:rsid w:val="4C632C63"/>
    <w:rsid w:val="4C676782"/>
    <w:rsid w:val="4C6A17A7"/>
    <w:rsid w:val="4C812213"/>
    <w:rsid w:val="4CA85525"/>
    <w:rsid w:val="4CA9312C"/>
    <w:rsid w:val="4CB91C42"/>
    <w:rsid w:val="4CC27C9E"/>
    <w:rsid w:val="4CE64136"/>
    <w:rsid w:val="4CEE1542"/>
    <w:rsid w:val="4CF3454E"/>
    <w:rsid w:val="4CFB5933"/>
    <w:rsid w:val="4D1107FD"/>
    <w:rsid w:val="4D112219"/>
    <w:rsid w:val="4D131782"/>
    <w:rsid w:val="4D161EED"/>
    <w:rsid w:val="4D241A1C"/>
    <w:rsid w:val="4D7B242B"/>
    <w:rsid w:val="4D8971C2"/>
    <w:rsid w:val="4D8F6A66"/>
    <w:rsid w:val="4D9322BB"/>
    <w:rsid w:val="4D971D5B"/>
    <w:rsid w:val="4DA36440"/>
    <w:rsid w:val="4DB22585"/>
    <w:rsid w:val="4DC45D22"/>
    <w:rsid w:val="4DE07BD1"/>
    <w:rsid w:val="4DE46DA5"/>
    <w:rsid w:val="4DEA5F62"/>
    <w:rsid w:val="4DF542F3"/>
    <w:rsid w:val="4E010205"/>
    <w:rsid w:val="4E34765B"/>
    <w:rsid w:val="4E3A32DB"/>
    <w:rsid w:val="4E4478F5"/>
    <w:rsid w:val="4E464323"/>
    <w:rsid w:val="4E8D0FEE"/>
    <w:rsid w:val="4EAE4DA6"/>
    <w:rsid w:val="4EB51DFE"/>
    <w:rsid w:val="4F0B02F1"/>
    <w:rsid w:val="4F1610DC"/>
    <w:rsid w:val="4F1E6B84"/>
    <w:rsid w:val="4F437C01"/>
    <w:rsid w:val="4F442D1B"/>
    <w:rsid w:val="4F476745"/>
    <w:rsid w:val="4F52422F"/>
    <w:rsid w:val="4F912E1A"/>
    <w:rsid w:val="4FA63CB9"/>
    <w:rsid w:val="4FA871BC"/>
    <w:rsid w:val="4FC24FED"/>
    <w:rsid w:val="4FC40018"/>
    <w:rsid w:val="4FED55C7"/>
    <w:rsid w:val="50177573"/>
    <w:rsid w:val="50766910"/>
    <w:rsid w:val="509129BD"/>
    <w:rsid w:val="50945003"/>
    <w:rsid w:val="509513C3"/>
    <w:rsid w:val="50AB1369"/>
    <w:rsid w:val="50AD6303"/>
    <w:rsid w:val="50B30973"/>
    <w:rsid w:val="50C2570B"/>
    <w:rsid w:val="50CD0952"/>
    <w:rsid w:val="50DF4077"/>
    <w:rsid w:val="50E955CA"/>
    <w:rsid w:val="50FF6ED2"/>
    <w:rsid w:val="511B5438"/>
    <w:rsid w:val="51210439"/>
    <w:rsid w:val="518100C7"/>
    <w:rsid w:val="51990516"/>
    <w:rsid w:val="51B9241F"/>
    <w:rsid w:val="51E03964"/>
    <w:rsid w:val="51EE4E78"/>
    <w:rsid w:val="51F65B08"/>
    <w:rsid w:val="51FF0996"/>
    <w:rsid w:val="521D59C7"/>
    <w:rsid w:val="524D2C93"/>
    <w:rsid w:val="52753E57"/>
    <w:rsid w:val="528775F5"/>
    <w:rsid w:val="529E721A"/>
    <w:rsid w:val="52A06818"/>
    <w:rsid w:val="52AA302D"/>
    <w:rsid w:val="52B513BE"/>
    <w:rsid w:val="53033C4E"/>
    <w:rsid w:val="531526DC"/>
    <w:rsid w:val="531E6325"/>
    <w:rsid w:val="53236894"/>
    <w:rsid w:val="53432CB0"/>
    <w:rsid w:val="534D60B9"/>
    <w:rsid w:val="536227DB"/>
    <w:rsid w:val="53871716"/>
    <w:rsid w:val="538E6B22"/>
    <w:rsid w:val="53D74A6A"/>
    <w:rsid w:val="53DE7BA6"/>
    <w:rsid w:val="5445084F"/>
    <w:rsid w:val="54606E7B"/>
    <w:rsid w:val="546E6190"/>
    <w:rsid w:val="5472094E"/>
    <w:rsid w:val="547748A2"/>
    <w:rsid w:val="547C74AB"/>
    <w:rsid w:val="54820726"/>
    <w:rsid w:val="548D6A45"/>
    <w:rsid w:val="54977973"/>
    <w:rsid w:val="549902D9"/>
    <w:rsid w:val="54B15980"/>
    <w:rsid w:val="54C735ED"/>
    <w:rsid w:val="54D05D83"/>
    <w:rsid w:val="54D413B8"/>
    <w:rsid w:val="54DE7749"/>
    <w:rsid w:val="54F93B76"/>
    <w:rsid w:val="55137FA3"/>
    <w:rsid w:val="552271B5"/>
    <w:rsid w:val="553875CA"/>
    <w:rsid w:val="553C7AE3"/>
    <w:rsid w:val="55541A78"/>
    <w:rsid w:val="556A70BB"/>
    <w:rsid w:val="557C414F"/>
    <w:rsid w:val="558B162B"/>
    <w:rsid w:val="55B36828"/>
    <w:rsid w:val="55CF050E"/>
    <w:rsid w:val="55EE4185"/>
    <w:rsid w:val="560378AC"/>
    <w:rsid w:val="560E36BE"/>
    <w:rsid w:val="561342C2"/>
    <w:rsid w:val="56266513"/>
    <w:rsid w:val="56346517"/>
    <w:rsid w:val="563F3E8D"/>
    <w:rsid w:val="5645010E"/>
    <w:rsid w:val="56574DB7"/>
    <w:rsid w:val="565902BA"/>
    <w:rsid w:val="565B37BE"/>
    <w:rsid w:val="567B6271"/>
    <w:rsid w:val="567F6E75"/>
    <w:rsid w:val="569469ED"/>
    <w:rsid w:val="56CE781C"/>
    <w:rsid w:val="56D84EEE"/>
    <w:rsid w:val="56E3418D"/>
    <w:rsid w:val="570D57DF"/>
    <w:rsid w:val="571141E6"/>
    <w:rsid w:val="57186A53"/>
    <w:rsid w:val="57426872"/>
    <w:rsid w:val="574633BB"/>
    <w:rsid w:val="57737EC4"/>
    <w:rsid w:val="577772BB"/>
    <w:rsid w:val="57BA117B"/>
    <w:rsid w:val="57D075CD"/>
    <w:rsid w:val="57D16FE0"/>
    <w:rsid w:val="57D662F4"/>
    <w:rsid w:val="57E26ABC"/>
    <w:rsid w:val="57E41FC0"/>
    <w:rsid w:val="57EC1BA9"/>
    <w:rsid w:val="580A43FE"/>
    <w:rsid w:val="58327B40"/>
    <w:rsid w:val="58373FC8"/>
    <w:rsid w:val="585F68C6"/>
    <w:rsid w:val="587B083D"/>
    <w:rsid w:val="58890EE4"/>
    <w:rsid w:val="58AD6B6F"/>
    <w:rsid w:val="58B8023B"/>
    <w:rsid w:val="58D54571"/>
    <w:rsid w:val="58D6068F"/>
    <w:rsid w:val="58E00F5E"/>
    <w:rsid w:val="58E65065"/>
    <w:rsid w:val="58F16C7A"/>
    <w:rsid w:val="59764E47"/>
    <w:rsid w:val="59A10AFD"/>
    <w:rsid w:val="59CF0866"/>
    <w:rsid w:val="59E932CE"/>
    <w:rsid w:val="59FB29AF"/>
    <w:rsid w:val="5A051BDB"/>
    <w:rsid w:val="5A19415E"/>
    <w:rsid w:val="5A303296"/>
    <w:rsid w:val="5A3F4AC3"/>
    <w:rsid w:val="5A540ABF"/>
    <w:rsid w:val="5A5D71D1"/>
    <w:rsid w:val="5A7E295C"/>
    <w:rsid w:val="5A833B8D"/>
    <w:rsid w:val="5A97351E"/>
    <w:rsid w:val="5AA2241F"/>
    <w:rsid w:val="5AA9184E"/>
    <w:rsid w:val="5AEF0CBE"/>
    <w:rsid w:val="5B006273"/>
    <w:rsid w:val="5B24294D"/>
    <w:rsid w:val="5B295620"/>
    <w:rsid w:val="5B335F2F"/>
    <w:rsid w:val="5B9163B2"/>
    <w:rsid w:val="5B9716C4"/>
    <w:rsid w:val="5BCD22B6"/>
    <w:rsid w:val="5BE03AC9"/>
    <w:rsid w:val="5BFD0E7B"/>
    <w:rsid w:val="5C001E00"/>
    <w:rsid w:val="5C104619"/>
    <w:rsid w:val="5C114298"/>
    <w:rsid w:val="5C3A369F"/>
    <w:rsid w:val="5C507600"/>
    <w:rsid w:val="5CAE6E80"/>
    <w:rsid w:val="5CAF3946"/>
    <w:rsid w:val="5CDA40DB"/>
    <w:rsid w:val="5CDE255D"/>
    <w:rsid w:val="5CE26DDF"/>
    <w:rsid w:val="5CE90B12"/>
    <w:rsid w:val="5CF54764"/>
    <w:rsid w:val="5CF564A0"/>
    <w:rsid w:val="5CFB43DC"/>
    <w:rsid w:val="5D0D1907"/>
    <w:rsid w:val="5D194ACB"/>
    <w:rsid w:val="5D332632"/>
    <w:rsid w:val="5D466894"/>
    <w:rsid w:val="5D7D2713"/>
    <w:rsid w:val="5D962BBC"/>
    <w:rsid w:val="5DCA2C75"/>
    <w:rsid w:val="5DF247AE"/>
    <w:rsid w:val="5DFC351B"/>
    <w:rsid w:val="5E0A4F71"/>
    <w:rsid w:val="5E127261"/>
    <w:rsid w:val="5E202FF8"/>
    <w:rsid w:val="5E38031C"/>
    <w:rsid w:val="5E3A21AF"/>
    <w:rsid w:val="5E471CBA"/>
    <w:rsid w:val="5E4E70C6"/>
    <w:rsid w:val="5E583259"/>
    <w:rsid w:val="5E7D2EFB"/>
    <w:rsid w:val="5E7E4392"/>
    <w:rsid w:val="5E8B43DD"/>
    <w:rsid w:val="5EBD79E2"/>
    <w:rsid w:val="5EC90F8E"/>
    <w:rsid w:val="5EE04437"/>
    <w:rsid w:val="5EF665DA"/>
    <w:rsid w:val="5F184590"/>
    <w:rsid w:val="5F2C6AB4"/>
    <w:rsid w:val="5F4A0598"/>
    <w:rsid w:val="5F6D1A9C"/>
    <w:rsid w:val="5F6F09D7"/>
    <w:rsid w:val="5F8C2351"/>
    <w:rsid w:val="5F915731"/>
    <w:rsid w:val="5FA77B38"/>
    <w:rsid w:val="5FB51E90"/>
    <w:rsid w:val="5FB67912"/>
    <w:rsid w:val="5FE50461"/>
    <w:rsid w:val="5FF575F5"/>
    <w:rsid w:val="60025813"/>
    <w:rsid w:val="60111FC3"/>
    <w:rsid w:val="601401C0"/>
    <w:rsid w:val="60510E15"/>
    <w:rsid w:val="607138C8"/>
    <w:rsid w:val="609F6996"/>
    <w:rsid w:val="60AE592B"/>
    <w:rsid w:val="60DC5176"/>
    <w:rsid w:val="610957F4"/>
    <w:rsid w:val="61114071"/>
    <w:rsid w:val="613A0D93"/>
    <w:rsid w:val="61407866"/>
    <w:rsid w:val="615573BE"/>
    <w:rsid w:val="615A3167"/>
    <w:rsid w:val="616E528E"/>
    <w:rsid w:val="619146C6"/>
    <w:rsid w:val="61DE601D"/>
    <w:rsid w:val="61EB3135"/>
    <w:rsid w:val="61FA594E"/>
    <w:rsid w:val="624D53FA"/>
    <w:rsid w:val="62B01BF9"/>
    <w:rsid w:val="62B13E15"/>
    <w:rsid w:val="62BE0F0F"/>
    <w:rsid w:val="63110999"/>
    <w:rsid w:val="63125DB8"/>
    <w:rsid w:val="63130619"/>
    <w:rsid w:val="6331344C"/>
    <w:rsid w:val="636C079C"/>
    <w:rsid w:val="63702F31"/>
    <w:rsid w:val="63740DD4"/>
    <w:rsid w:val="63855EEE"/>
    <w:rsid w:val="63953FA2"/>
    <w:rsid w:val="63CF0054"/>
    <w:rsid w:val="63F6448F"/>
    <w:rsid w:val="6401041B"/>
    <w:rsid w:val="640B532D"/>
    <w:rsid w:val="64176BC2"/>
    <w:rsid w:val="64195948"/>
    <w:rsid w:val="64390D48"/>
    <w:rsid w:val="647911E5"/>
    <w:rsid w:val="647C45EE"/>
    <w:rsid w:val="64A80A1A"/>
    <w:rsid w:val="64D427F8"/>
    <w:rsid w:val="64E46315"/>
    <w:rsid w:val="64E65F95"/>
    <w:rsid w:val="64F5273D"/>
    <w:rsid w:val="65100E87"/>
    <w:rsid w:val="65156AE4"/>
    <w:rsid w:val="651B09EE"/>
    <w:rsid w:val="65474D35"/>
    <w:rsid w:val="65526949"/>
    <w:rsid w:val="657D3011"/>
    <w:rsid w:val="65973BBB"/>
    <w:rsid w:val="65A62161"/>
    <w:rsid w:val="65AC0DB1"/>
    <w:rsid w:val="65C041E2"/>
    <w:rsid w:val="65C46CD4"/>
    <w:rsid w:val="65DC302A"/>
    <w:rsid w:val="65E90142"/>
    <w:rsid w:val="65EC45F7"/>
    <w:rsid w:val="66006FDF"/>
    <w:rsid w:val="66123504"/>
    <w:rsid w:val="661E16F8"/>
    <w:rsid w:val="66401FA8"/>
    <w:rsid w:val="6668253A"/>
    <w:rsid w:val="666B5F3D"/>
    <w:rsid w:val="66B676B1"/>
    <w:rsid w:val="66C85C4A"/>
    <w:rsid w:val="66D43548"/>
    <w:rsid w:val="66DC2BCD"/>
    <w:rsid w:val="67290ACE"/>
    <w:rsid w:val="673A09E8"/>
    <w:rsid w:val="673B33CB"/>
    <w:rsid w:val="673E73EE"/>
    <w:rsid w:val="674D7A09"/>
    <w:rsid w:val="677F3708"/>
    <w:rsid w:val="679C39F2"/>
    <w:rsid w:val="679D34B6"/>
    <w:rsid w:val="67A34B94"/>
    <w:rsid w:val="67C520F9"/>
    <w:rsid w:val="67C548A8"/>
    <w:rsid w:val="68122C4A"/>
    <w:rsid w:val="681770D1"/>
    <w:rsid w:val="68665F57"/>
    <w:rsid w:val="68806B01"/>
    <w:rsid w:val="68CC4BEE"/>
    <w:rsid w:val="68CC58FB"/>
    <w:rsid w:val="68D77510"/>
    <w:rsid w:val="68D9718F"/>
    <w:rsid w:val="690436E5"/>
    <w:rsid w:val="690B7AAC"/>
    <w:rsid w:val="691702F9"/>
    <w:rsid w:val="69446D27"/>
    <w:rsid w:val="69502D4F"/>
    <w:rsid w:val="695443CE"/>
    <w:rsid w:val="69562AE2"/>
    <w:rsid w:val="696D5C7A"/>
    <w:rsid w:val="696E37FF"/>
    <w:rsid w:val="69A47B5D"/>
    <w:rsid w:val="69D07728"/>
    <w:rsid w:val="69F05A5E"/>
    <w:rsid w:val="6A026A5C"/>
    <w:rsid w:val="6A143694"/>
    <w:rsid w:val="6A293639"/>
    <w:rsid w:val="6A9A6B5C"/>
    <w:rsid w:val="6A9C5A71"/>
    <w:rsid w:val="6AB14817"/>
    <w:rsid w:val="6AB47D08"/>
    <w:rsid w:val="6AB976A5"/>
    <w:rsid w:val="6ABE3B2D"/>
    <w:rsid w:val="6AC56D3B"/>
    <w:rsid w:val="6B0562C3"/>
    <w:rsid w:val="6B161FBD"/>
    <w:rsid w:val="6B426304"/>
    <w:rsid w:val="6B747DD8"/>
    <w:rsid w:val="6BAA6BB0"/>
    <w:rsid w:val="6BBB7DE6"/>
    <w:rsid w:val="6BC704E3"/>
    <w:rsid w:val="6BC740BF"/>
    <w:rsid w:val="6BCD3CEA"/>
    <w:rsid w:val="6BFA5AB3"/>
    <w:rsid w:val="6C2F630D"/>
    <w:rsid w:val="6C3F65A7"/>
    <w:rsid w:val="6C4933FE"/>
    <w:rsid w:val="6C4C011B"/>
    <w:rsid w:val="6C6E1B46"/>
    <w:rsid w:val="6C6F08B0"/>
    <w:rsid w:val="6CA12DC9"/>
    <w:rsid w:val="6CA24FC7"/>
    <w:rsid w:val="6CA351A2"/>
    <w:rsid w:val="6CB25261"/>
    <w:rsid w:val="6CCA37B7"/>
    <w:rsid w:val="6D0669CA"/>
    <w:rsid w:val="6D0E20F8"/>
    <w:rsid w:val="6D2162A5"/>
    <w:rsid w:val="6D496A5A"/>
    <w:rsid w:val="6D527369"/>
    <w:rsid w:val="6D5502EE"/>
    <w:rsid w:val="6D60667F"/>
    <w:rsid w:val="6D770BFF"/>
    <w:rsid w:val="6D7F6CD7"/>
    <w:rsid w:val="6D9C2C61"/>
    <w:rsid w:val="6DC11328"/>
    <w:rsid w:val="6DD85044"/>
    <w:rsid w:val="6DFD7802"/>
    <w:rsid w:val="6E025E88"/>
    <w:rsid w:val="6E337CDC"/>
    <w:rsid w:val="6E457BF6"/>
    <w:rsid w:val="6E4F3D89"/>
    <w:rsid w:val="6E586C17"/>
    <w:rsid w:val="6E6F683C"/>
    <w:rsid w:val="6E932C1C"/>
    <w:rsid w:val="6E97417D"/>
    <w:rsid w:val="6EAE5FCA"/>
    <w:rsid w:val="6EB227A9"/>
    <w:rsid w:val="6EC76ECB"/>
    <w:rsid w:val="6ED616E4"/>
    <w:rsid w:val="6ED74F67"/>
    <w:rsid w:val="6F0735FC"/>
    <w:rsid w:val="6F1B67AB"/>
    <w:rsid w:val="6F234695"/>
    <w:rsid w:val="6F285C6B"/>
    <w:rsid w:val="6F2A6F6F"/>
    <w:rsid w:val="6F313FF8"/>
    <w:rsid w:val="6F3D238D"/>
    <w:rsid w:val="6F48420C"/>
    <w:rsid w:val="6F5C6912"/>
    <w:rsid w:val="6F733EC5"/>
    <w:rsid w:val="6F885A39"/>
    <w:rsid w:val="6F8B0363"/>
    <w:rsid w:val="6F9775A3"/>
    <w:rsid w:val="6FAD4B4B"/>
    <w:rsid w:val="6FEB37AA"/>
    <w:rsid w:val="6FF95E9B"/>
    <w:rsid w:val="703A189E"/>
    <w:rsid w:val="70423A52"/>
    <w:rsid w:val="7057415E"/>
    <w:rsid w:val="70793C4B"/>
    <w:rsid w:val="70811CAC"/>
    <w:rsid w:val="709D758F"/>
    <w:rsid w:val="70AB593C"/>
    <w:rsid w:val="70BB0D44"/>
    <w:rsid w:val="70D8212E"/>
    <w:rsid w:val="70E57245"/>
    <w:rsid w:val="712B4136"/>
    <w:rsid w:val="71435060"/>
    <w:rsid w:val="714A49EB"/>
    <w:rsid w:val="714E68E5"/>
    <w:rsid w:val="71655B6B"/>
    <w:rsid w:val="71971267"/>
    <w:rsid w:val="71A02AF6"/>
    <w:rsid w:val="71C133AE"/>
    <w:rsid w:val="71D24F70"/>
    <w:rsid w:val="71D310CC"/>
    <w:rsid w:val="71DE2CE0"/>
    <w:rsid w:val="71E10E40"/>
    <w:rsid w:val="7200753E"/>
    <w:rsid w:val="72010916"/>
    <w:rsid w:val="72037A52"/>
    <w:rsid w:val="722C4D17"/>
    <w:rsid w:val="724C7A91"/>
    <w:rsid w:val="726C7FC6"/>
    <w:rsid w:val="726E06C3"/>
    <w:rsid w:val="727608D5"/>
    <w:rsid w:val="728124EA"/>
    <w:rsid w:val="729D2E10"/>
    <w:rsid w:val="72DF0305"/>
    <w:rsid w:val="72EE509C"/>
    <w:rsid w:val="72FC1E33"/>
    <w:rsid w:val="731B26E8"/>
    <w:rsid w:val="731C016A"/>
    <w:rsid w:val="7328617A"/>
    <w:rsid w:val="73306E0A"/>
    <w:rsid w:val="735E23D4"/>
    <w:rsid w:val="73A45AC4"/>
    <w:rsid w:val="73A50FC7"/>
    <w:rsid w:val="73B634A3"/>
    <w:rsid w:val="73DC4D25"/>
    <w:rsid w:val="73FD2CDB"/>
    <w:rsid w:val="74481E55"/>
    <w:rsid w:val="745436E9"/>
    <w:rsid w:val="74697E0C"/>
    <w:rsid w:val="746C0D90"/>
    <w:rsid w:val="747D15AF"/>
    <w:rsid w:val="74853EB9"/>
    <w:rsid w:val="74A05D67"/>
    <w:rsid w:val="74A67C70"/>
    <w:rsid w:val="74C0081A"/>
    <w:rsid w:val="74C04F97"/>
    <w:rsid w:val="74C701A5"/>
    <w:rsid w:val="74DF15D9"/>
    <w:rsid w:val="74E267D1"/>
    <w:rsid w:val="74FA3E77"/>
    <w:rsid w:val="752E55CB"/>
    <w:rsid w:val="753507D9"/>
    <w:rsid w:val="756F18D5"/>
    <w:rsid w:val="75B218DE"/>
    <w:rsid w:val="75DB69E8"/>
    <w:rsid w:val="762624F2"/>
    <w:rsid w:val="762A1FEB"/>
    <w:rsid w:val="763151F9"/>
    <w:rsid w:val="763D100B"/>
    <w:rsid w:val="7647739D"/>
    <w:rsid w:val="766A2DD4"/>
    <w:rsid w:val="766D26F9"/>
    <w:rsid w:val="767B0AF0"/>
    <w:rsid w:val="76897E06"/>
    <w:rsid w:val="76A032AE"/>
    <w:rsid w:val="76A70EE3"/>
    <w:rsid w:val="76B42E03"/>
    <w:rsid w:val="76D46C00"/>
    <w:rsid w:val="76F507BA"/>
    <w:rsid w:val="77162EED"/>
    <w:rsid w:val="7717319C"/>
    <w:rsid w:val="77491347"/>
    <w:rsid w:val="776158EB"/>
    <w:rsid w:val="7762556B"/>
    <w:rsid w:val="77741C26"/>
    <w:rsid w:val="77B177BF"/>
    <w:rsid w:val="77BE2401"/>
    <w:rsid w:val="77C54B14"/>
    <w:rsid w:val="77CE269B"/>
    <w:rsid w:val="77D75529"/>
    <w:rsid w:val="77E42641"/>
    <w:rsid w:val="78045370"/>
    <w:rsid w:val="782013CC"/>
    <w:rsid w:val="782D3D1C"/>
    <w:rsid w:val="783470C1"/>
    <w:rsid w:val="784C0B0D"/>
    <w:rsid w:val="785712FB"/>
    <w:rsid w:val="78667397"/>
    <w:rsid w:val="78BD4522"/>
    <w:rsid w:val="78C44981"/>
    <w:rsid w:val="78CF7CC0"/>
    <w:rsid w:val="78EC2EE1"/>
    <w:rsid w:val="78F227FE"/>
    <w:rsid w:val="78FE1863"/>
    <w:rsid w:val="78FF080F"/>
    <w:rsid w:val="790D0E29"/>
    <w:rsid w:val="791407B4"/>
    <w:rsid w:val="791813B9"/>
    <w:rsid w:val="793D3346"/>
    <w:rsid w:val="793F71C9"/>
    <w:rsid w:val="7967201E"/>
    <w:rsid w:val="796A24D2"/>
    <w:rsid w:val="796B11C3"/>
    <w:rsid w:val="798058E5"/>
    <w:rsid w:val="79810968"/>
    <w:rsid w:val="79A56C36"/>
    <w:rsid w:val="79A83226"/>
    <w:rsid w:val="79CC7F63"/>
    <w:rsid w:val="79D378EE"/>
    <w:rsid w:val="79F01792"/>
    <w:rsid w:val="7A0D09CC"/>
    <w:rsid w:val="7A2250EE"/>
    <w:rsid w:val="7A230972"/>
    <w:rsid w:val="7A284DF9"/>
    <w:rsid w:val="7A3A4D14"/>
    <w:rsid w:val="7A3D371A"/>
    <w:rsid w:val="7A477C7F"/>
    <w:rsid w:val="7A492DB0"/>
    <w:rsid w:val="7A56752B"/>
    <w:rsid w:val="7A5B2CCA"/>
    <w:rsid w:val="7A687DE1"/>
    <w:rsid w:val="7A944128"/>
    <w:rsid w:val="7ABC1A6A"/>
    <w:rsid w:val="7AD67342"/>
    <w:rsid w:val="7AF14870"/>
    <w:rsid w:val="7B0E0EA3"/>
    <w:rsid w:val="7B1576C9"/>
    <w:rsid w:val="7B4D1359"/>
    <w:rsid w:val="7B551FE8"/>
    <w:rsid w:val="7BDD1CD9"/>
    <w:rsid w:val="7BEB7F5D"/>
    <w:rsid w:val="7BFD55D1"/>
    <w:rsid w:val="7C195991"/>
    <w:rsid w:val="7C1F16B1"/>
    <w:rsid w:val="7C590E43"/>
    <w:rsid w:val="7C636A3C"/>
    <w:rsid w:val="7C7E57A1"/>
    <w:rsid w:val="7C975E78"/>
    <w:rsid w:val="7C985AF7"/>
    <w:rsid w:val="7CBF37B9"/>
    <w:rsid w:val="7CC330A5"/>
    <w:rsid w:val="7CC73EC6"/>
    <w:rsid w:val="7CE552BC"/>
    <w:rsid w:val="7CEF6506"/>
    <w:rsid w:val="7CFA4897"/>
    <w:rsid w:val="7D020040"/>
    <w:rsid w:val="7D023AD8"/>
    <w:rsid w:val="7D087430"/>
    <w:rsid w:val="7D0E7779"/>
    <w:rsid w:val="7D1D0839"/>
    <w:rsid w:val="7D3D1E87"/>
    <w:rsid w:val="7D5563D4"/>
    <w:rsid w:val="7D5B6EBA"/>
    <w:rsid w:val="7D644E13"/>
    <w:rsid w:val="7DB45E40"/>
    <w:rsid w:val="7DEF60A9"/>
    <w:rsid w:val="7DF30332"/>
    <w:rsid w:val="7DFA7CBD"/>
    <w:rsid w:val="7E223B2B"/>
    <w:rsid w:val="7E26083E"/>
    <w:rsid w:val="7E45426A"/>
    <w:rsid w:val="7E45714A"/>
    <w:rsid w:val="7E653AE9"/>
    <w:rsid w:val="7E78058B"/>
    <w:rsid w:val="7E813419"/>
    <w:rsid w:val="7E83691D"/>
    <w:rsid w:val="7E8E0531"/>
    <w:rsid w:val="7E9A2008"/>
    <w:rsid w:val="7EAB7AE1"/>
    <w:rsid w:val="7EB16CB8"/>
    <w:rsid w:val="7EB470EC"/>
    <w:rsid w:val="7EC254AC"/>
    <w:rsid w:val="7EF8215F"/>
    <w:rsid w:val="7EF97BE0"/>
    <w:rsid w:val="7F0171EB"/>
    <w:rsid w:val="7F0D10EF"/>
    <w:rsid w:val="7F136BDF"/>
    <w:rsid w:val="7F1A37E8"/>
    <w:rsid w:val="7F367776"/>
    <w:rsid w:val="7F417FD4"/>
    <w:rsid w:val="7F656F0F"/>
    <w:rsid w:val="7F93675A"/>
    <w:rsid w:val="7FAB1C02"/>
    <w:rsid w:val="7FAB583A"/>
    <w:rsid w:val="7FC71532"/>
    <w:rsid w:val="7FE63FE5"/>
    <w:rsid w:val="7FFD03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fillcolor="white">
      <v:fill color="white" opacity="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20" w:unhideWhenUsed="0" w:qFormat="1"/>
    <w:lsdException w:name="Normal Table" w:semiHidden="0"/>
    <w:lsdException w:name="Balloon Text"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1CB"/>
    <w:pPr>
      <w:widowControl w:val="0"/>
      <w:jc w:val="both"/>
    </w:pPr>
    <w:rPr>
      <w:kern w:val="2"/>
      <w:sz w:val="21"/>
      <w:lang w:val="en-US" w:eastAsia="zh-CN"/>
    </w:rPr>
  </w:style>
  <w:style w:type="paragraph" w:styleId="1">
    <w:name w:val="heading 1"/>
    <w:basedOn w:val="a"/>
    <w:next w:val="a"/>
    <w:qFormat/>
    <w:rsid w:val="00F631CB"/>
    <w:pPr>
      <w:keepNext/>
      <w:spacing w:line="440" w:lineRule="exact"/>
      <w:jc w:val="center"/>
      <w:outlineLvl w:val="0"/>
    </w:pPr>
    <w:rPr>
      <w:b/>
      <w:bCs/>
      <w:sz w:val="24"/>
    </w:rPr>
  </w:style>
  <w:style w:type="paragraph" w:styleId="2">
    <w:name w:val="heading 2"/>
    <w:basedOn w:val="a"/>
    <w:next w:val="a0"/>
    <w:qFormat/>
    <w:rsid w:val="00F631CB"/>
    <w:pPr>
      <w:keepNext/>
      <w:outlineLvl w:val="1"/>
    </w:pPr>
    <w:rPr>
      <w:rFonts w:ascii="SimSun" w:hAnsi="Courier New"/>
      <w:b/>
    </w:rPr>
  </w:style>
  <w:style w:type="paragraph" w:styleId="8">
    <w:name w:val="heading 8"/>
    <w:basedOn w:val="a"/>
    <w:next w:val="a"/>
    <w:qFormat/>
    <w:rsid w:val="00F631CB"/>
    <w:pPr>
      <w:keepNext/>
      <w:keepLines/>
      <w:spacing w:before="240" w:after="64" w:line="317" w:lineRule="auto"/>
      <w:outlineLvl w:val="7"/>
    </w:pPr>
    <w:rPr>
      <w:rFonts w:ascii="Arial" w:eastAsia="黑体" w:hAnsi="Arial"/>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01">
    <w:name w:val="font01"/>
    <w:basedOn w:val="a1"/>
    <w:rsid w:val="00F631CB"/>
    <w:rPr>
      <w:rFonts w:ascii="SimSun" w:eastAsia="SimSun" w:hAnsi="SimSun" w:cs="SimSun" w:hint="eastAsia"/>
      <w:i w:val="0"/>
      <w:color w:val="000000"/>
      <w:sz w:val="18"/>
      <w:szCs w:val="18"/>
      <w:u w:val="none"/>
    </w:rPr>
  </w:style>
  <w:style w:type="character" w:customStyle="1" w:styleId="apple-style-span">
    <w:name w:val="apple-style-span"/>
    <w:basedOn w:val="a1"/>
    <w:rsid w:val="00F631CB"/>
  </w:style>
  <w:style w:type="character" w:styleId="a4">
    <w:name w:val="FollowedHyperlink"/>
    <w:rsid w:val="00F631CB"/>
    <w:rPr>
      <w:color w:val="800080"/>
      <w:u w:val="single"/>
    </w:rPr>
  </w:style>
  <w:style w:type="character" w:customStyle="1" w:styleId="font21">
    <w:name w:val="font21"/>
    <w:rsid w:val="00F631CB"/>
    <w:rPr>
      <w:rFonts w:ascii="Tahoma" w:eastAsia="Tahoma" w:hAnsi="Tahoma" w:cs="Tahoma" w:hint="default"/>
      <w:i w:val="0"/>
      <w:color w:val="000000"/>
      <w:sz w:val="20"/>
      <w:szCs w:val="20"/>
      <w:u w:val="none"/>
    </w:rPr>
  </w:style>
  <w:style w:type="character" w:styleId="a5">
    <w:name w:val="Strong"/>
    <w:qFormat/>
    <w:rsid w:val="00F631CB"/>
    <w:rPr>
      <w:b/>
      <w:bCs/>
    </w:rPr>
  </w:style>
  <w:style w:type="character" w:styleId="a6">
    <w:name w:val="Hyperlink"/>
    <w:rsid w:val="00F631CB"/>
    <w:rPr>
      <w:color w:val="0000FF"/>
      <w:u w:val="single"/>
    </w:rPr>
  </w:style>
  <w:style w:type="character" w:customStyle="1" w:styleId="font71">
    <w:name w:val="font71"/>
    <w:basedOn w:val="a1"/>
    <w:rsid w:val="00F631CB"/>
    <w:rPr>
      <w:rFonts w:ascii="Tahoma" w:eastAsia="Tahoma" w:hAnsi="Tahoma" w:cs="Tahoma" w:hint="default"/>
      <w:i w:val="0"/>
      <w:color w:val="000000"/>
      <w:sz w:val="18"/>
      <w:szCs w:val="18"/>
      <w:u w:val="none"/>
    </w:rPr>
  </w:style>
  <w:style w:type="character" w:customStyle="1" w:styleId="font41">
    <w:name w:val="font41"/>
    <w:rsid w:val="00F631CB"/>
    <w:rPr>
      <w:rFonts w:ascii="SimSun" w:eastAsia="SimSun" w:hAnsi="SimSun" w:cs="SimSun" w:hint="eastAsia"/>
      <w:i w:val="0"/>
      <w:color w:val="000000"/>
      <w:sz w:val="20"/>
      <w:szCs w:val="20"/>
      <w:u w:val="none"/>
    </w:rPr>
  </w:style>
  <w:style w:type="paragraph" w:styleId="3">
    <w:name w:val="Body Text Indent 3"/>
    <w:basedOn w:val="a"/>
    <w:rsid w:val="00F631CB"/>
    <w:pPr>
      <w:spacing w:line="360" w:lineRule="auto"/>
      <w:ind w:firstLine="480"/>
      <w:jc w:val="left"/>
    </w:pPr>
    <w:rPr>
      <w:b/>
      <w:sz w:val="24"/>
    </w:rPr>
  </w:style>
  <w:style w:type="paragraph" w:styleId="a7">
    <w:name w:val="header"/>
    <w:basedOn w:val="a"/>
    <w:rsid w:val="00F631CB"/>
    <w:pPr>
      <w:pBdr>
        <w:bottom w:val="single" w:sz="6" w:space="1" w:color="auto"/>
      </w:pBdr>
      <w:tabs>
        <w:tab w:val="center" w:pos="4153"/>
        <w:tab w:val="right" w:pos="8306"/>
      </w:tabs>
      <w:snapToGrid w:val="0"/>
      <w:jc w:val="center"/>
    </w:pPr>
    <w:rPr>
      <w:sz w:val="18"/>
      <w:szCs w:val="18"/>
    </w:rPr>
  </w:style>
  <w:style w:type="paragraph" w:styleId="a8">
    <w:name w:val="Body Text"/>
    <w:basedOn w:val="a"/>
    <w:rsid w:val="00F631CB"/>
    <w:pPr>
      <w:spacing w:after="120"/>
    </w:pPr>
  </w:style>
  <w:style w:type="paragraph" w:styleId="a9">
    <w:name w:val="Balloon Text"/>
    <w:basedOn w:val="a"/>
    <w:rsid w:val="00F631CB"/>
    <w:rPr>
      <w:sz w:val="18"/>
      <w:szCs w:val="18"/>
    </w:rPr>
  </w:style>
  <w:style w:type="paragraph" w:styleId="aa">
    <w:name w:val="footer"/>
    <w:basedOn w:val="a"/>
    <w:rsid w:val="00F631CB"/>
    <w:pPr>
      <w:tabs>
        <w:tab w:val="center" w:pos="4153"/>
        <w:tab w:val="right" w:pos="8306"/>
      </w:tabs>
      <w:snapToGrid w:val="0"/>
      <w:jc w:val="left"/>
    </w:pPr>
    <w:rPr>
      <w:sz w:val="18"/>
      <w:szCs w:val="18"/>
    </w:rPr>
  </w:style>
  <w:style w:type="paragraph" w:styleId="ab">
    <w:name w:val="Body Text Indent"/>
    <w:basedOn w:val="a"/>
    <w:rsid w:val="00F631CB"/>
    <w:pPr>
      <w:spacing w:after="120"/>
      <w:ind w:leftChars="200" w:left="420"/>
    </w:pPr>
  </w:style>
  <w:style w:type="paragraph" w:styleId="ac">
    <w:name w:val="Block Text"/>
    <w:basedOn w:val="a"/>
    <w:rsid w:val="00F631CB"/>
    <w:pPr>
      <w:spacing w:line="0" w:lineRule="atLeast"/>
      <w:ind w:left="314" w:rightChars="50" w:right="50" w:hangingChars="112" w:hanging="314"/>
    </w:pPr>
    <w:rPr>
      <w:sz w:val="28"/>
    </w:rPr>
  </w:style>
  <w:style w:type="paragraph" w:styleId="a0">
    <w:name w:val="Normal Indent"/>
    <w:basedOn w:val="a"/>
    <w:rsid w:val="00F631CB"/>
    <w:pPr>
      <w:ind w:firstLineChars="200" w:firstLine="420"/>
    </w:pPr>
  </w:style>
  <w:style w:type="paragraph" w:styleId="20">
    <w:name w:val="Body Text 2"/>
    <w:basedOn w:val="a"/>
    <w:rsid w:val="00F631CB"/>
    <w:pPr>
      <w:spacing w:after="120" w:line="480" w:lineRule="auto"/>
    </w:pPr>
  </w:style>
  <w:style w:type="paragraph" w:customStyle="1" w:styleId="xl25">
    <w:name w:val="xl25"/>
    <w:basedOn w:val="a"/>
    <w:rsid w:val="00F631CB"/>
    <w:pPr>
      <w:widowControl/>
      <w:spacing w:before="100" w:beforeAutospacing="1" w:after="100" w:afterAutospacing="1"/>
      <w:jc w:val="center"/>
    </w:pPr>
    <w:rPr>
      <w:rFonts w:ascii="PMingLiU" w:hAnsi="PMingLiU" w:hint="eastAsia"/>
      <w:kern w:val="0"/>
      <w:sz w:val="20"/>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93674-BFE7-4824-B48E-EEBDA2EF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6738</Words>
  <Characters>31602</Characters>
  <Application>Microsoft Office Word</Application>
  <DocSecurity>0</DocSecurity>
  <PresentationFormat/>
  <Lines>702</Lines>
  <Paragraphs>286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lpstr>
    </vt:vector>
  </TitlesOfParts>
  <Company>Acer Incorporated</Company>
  <LinksUpToDate>false</LinksUpToDate>
  <CharactersWithSpaces>38054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Computer</dc:creator>
  <cp:lastModifiedBy>Теплая</cp:lastModifiedBy>
  <cp:revision>3</cp:revision>
  <cp:lastPrinted>2019-07-26T12:20:00Z</cp:lastPrinted>
  <dcterms:created xsi:type="dcterms:W3CDTF">2019-11-21T15:12:00Z</dcterms:created>
  <dcterms:modified xsi:type="dcterms:W3CDTF">2019-11-21T15:17:00Z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